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414A68" w:rsidRPr="00414A68">
        <w:rPr>
          <w:rFonts w:ascii="Tahoma" w:hAnsi="Tahoma" w:cs="Tahoma"/>
          <w:b/>
          <w:sz w:val="16"/>
          <w:szCs w:val="16"/>
        </w:rPr>
        <w:t>ZP/DK-06/14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414A68" w:rsidRPr="00414A68">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414A68" w:rsidRPr="00414A68">
        <w:rPr>
          <w:rFonts w:ascii="Tahoma" w:hAnsi="Tahoma" w:cs="Tahoma"/>
          <w:sz w:val="16"/>
          <w:szCs w:val="16"/>
          <w:highlight w:val="darkGray"/>
        </w:rPr>
        <w:t>????</w:t>
      </w:r>
      <w:r w:rsidRPr="00F86BC8">
        <w:rPr>
          <w:rFonts w:ascii="Tahoma" w:hAnsi="Tahoma" w:cs="Tahoma"/>
          <w:sz w:val="16"/>
          <w:szCs w:val="16"/>
        </w:rPr>
        <w:t xml:space="preserve"> z siedzibą w </w:t>
      </w:r>
      <w:r w:rsidR="00414A68" w:rsidRPr="00414A68">
        <w:rPr>
          <w:rFonts w:ascii="Tahoma" w:hAnsi="Tahoma" w:cs="Tahoma"/>
          <w:sz w:val="16"/>
          <w:szCs w:val="16"/>
          <w:highlight w:val="darkGray"/>
        </w:rPr>
        <w:t>????</w:t>
      </w:r>
      <w:r w:rsidRPr="00F86BC8">
        <w:rPr>
          <w:rFonts w:ascii="Tahoma" w:hAnsi="Tahoma" w:cs="Tahoma"/>
          <w:sz w:val="16"/>
          <w:szCs w:val="16"/>
        </w:rPr>
        <w:t xml:space="preserve"> przy  </w:t>
      </w:r>
      <w:r w:rsidR="00414A68" w:rsidRPr="00414A68">
        <w:rPr>
          <w:rFonts w:ascii="Tahoma" w:hAnsi="Tahoma" w:cs="Tahoma"/>
          <w:sz w:val="16"/>
          <w:szCs w:val="16"/>
          <w:highlight w:val="darkGray"/>
        </w:rPr>
        <w:t>????</w:t>
      </w:r>
      <w:r w:rsidRPr="00F86BC8">
        <w:rPr>
          <w:rFonts w:ascii="Tahoma" w:hAnsi="Tahoma" w:cs="Tahoma"/>
          <w:b/>
          <w:sz w:val="16"/>
          <w:szCs w:val="16"/>
        </w:rPr>
        <w:t xml:space="preserve"> </w:t>
      </w:r>
      <w:r w:rsidR="00414A68" w:rsidRPr="00414A68">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414A68" w:rsidRPr="00414A68">
        <w:rPr>
          <w:rFonts w:ascii="Tahoma" w:hAnsi="Tahoma" w:cs="Tahoma"/>
          <w:sz w:val="16"/>
          <w:szCs w:val="16"/>
          <w:highlight w:val="darkGray"/>
        </w:rPr>
        <w:t>????</w:t>
      </w:r>
      <w:r w:rsidRPr="00F86BC8">
        <w:rPr>
          <w:rFonts w:ascii="Tahoma" w:hAnsi="Tahoma" w:cs="Tahoma"/>
          <w:sz w:val="16"/>
          <w:szCs w:val="16"/>
        </w:rPr>
        <w:t xml:space="preserve">, REGON: </w:t>
      </w:r>
      <w:r w:rsidR="00414A68" w:rsidRPr="00414A68">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414A68" w:rsidRPr="00414A68">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414A68" w:rsidRPr="00414A68">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414A68" w:rsidRPr="00414A68">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lastRenderedPageBreak/>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414A68" w:rsidRPr="00414A68">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414A68" w:rsidRPr="00414A68">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w:t>
      </w:r>
      <w:bookmarkStart w:id="0" w:name="_GoBack"/>
      <w:bookmarkEnd w:id="0"/>
      <w:r w:rsidRPr="00F86BC8">
        <w:rPr>
          <w:rFonts w:ascii="Tahoma" w:hAnsi="Tahoma" w:cs="Tahoma"/>
          <w:sz w:val="16"/>
          <w:szCs w:val="16"/>
        </w:rPr>
        <w:t>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dnia 28 maja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228" w:rsidRDefault="00121228" w:rsidP="00A11516">
      <w:r>
        <w:separator/>
      </w:r>
    </w:p>
  </w:endnote>
  <w:endnote w:type="continuationSeparator" w:id="0">
    <w:p w:rsidR="00121228" w:rsidRDefault="0012122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68" w:rsidRDefault="00414A6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Siatk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5"/>
      <w:gridCol w:w="4633"/>
    </w:tblGrid>
    <w:tr w:rsidR="00713356" w:rsidTr="00713356">
      <w:tc>
        <w:tcPr>
          <w:tcW w:w="4889" w:type="dxa"/>
          <w:hideMark/>
        </w:tcPr>
        <w:p w:rsidR="00713356" w:rsidRDefault="00713356" w:rsidP="00713356">
          <w:pPr>
            <w:pStyle w:val="Stopka"/>
            <w:pBdr>
              <w:top w:val="single" w:sz="4" w:space="1" w:color="auto"/>
            </w:pBdr>
            <w:spacing w:after="0" w:line="240" w:lineRule="auto"/>
            <w:ind w:right="360"/>
            <w:rPr>
              <w:rFonts w:ascii="Arial" w:hAnsi="Arial" w:cs="Arial"/>
              <w:b/>
              <w:sz w:val="20"/>
              <w:szCs w:val="20"/>
              <w:lang w:eastAsia="ja-JP"/>
            </w:rPr>
          </w:pPr>
          <w:r>
            <w:rPr>
              <w:rFonts w:ascii="Arial" w:hAnsi="Arial" w:cs="Arial"/>
              <w:b/>
              <w:sz w:val="20"/>
              <w:szCs w:val="20"/>
              <w:lang w:eastAsia="ja-JP"/>
            </w:rPr>
            <w:t>Polskie Zakłady Lotnicze Sp. z o.o.</w:t>
          </w:r>
        </w:p>
        <w:p w:rsidR="00713356" w:rsidRDefault="00713356" w:rsidP="00713356">
          <w:pPr>
            <w:pStyle w:val="Stopka"/>
            <w:pBdr>
              <w:top w:val="single" w:sz="4" w:space="1" w:color="auto"/>
            </w:pBdr>
            <w:spacing w:after="0" w:line="240" w:lineRule="auto"/>
            <w:ind w:right="360"/>
            <w:rPr>
              <w:rFonts w:ascii="Arial" w:hAnsi="Arial" w:cs="Arial"/>
              <w:sz w:val="20"/>
              <w:szCs w:val="20"/>
              <w:lang w:eastAsia="ja-JP"/>
            </w:rPr>
          </w:pPr>
          <w:r>
            <w:rPr>
              <w:rFonts w:ascii="Arial" w:hAnsi="Arial" w:cs="Arial"/>
              <w:sz w:val="20"/>
              <w:szCs w:val="20"/>
              <w:lang w:eastAsia="ja-JP"/>
            </w:rPr>
            <w:t>ul. Wojska Polskiego 3,</w:t>
          </w:r>
        </w:p>
        <w:p w:rsidR="00713356" w:rsidRDefault="00713356" w:rsidP="00713356">
          <w:pPr>
            <w:pStyle w:val="Stopka"/>
            <w:pBdr>
              <w:top w:val="single" w:sz="4" w:space="1" w:color="auto"/>
            </w:pBdr>
            <w:spacing w:after="0" w:line="240" w:lineRule="auto"/>
            <w:ind w:right="360"/>
            <w:rPr>
              <w:rFonts w:ascii="Arial" w:hAnsi="Arial" w:cs="Arial"/>
              <w:sz w:val="20"/>
              <w:szCs w:val="20"/>
              <w:lang w:eastAsia="ja-JP"/>
            </w:rPr>
          </w:pPr>
          <w:r>
            <w:rPr>
              <w:rFonts w:ascii="Arial" w:hAnsi="Arial" w:cs="Arial"/>
              <w:sz w:val="20"/>
              <w:szCs w:val="20"/>
              <w:lang w:eastAsia="ja-JP"/>
            </w:rPr>
            <w:t>39-300 Mielec</w:t>
          </w:r>
        </w:p>
        <w:p w:rsidR="00713356" w:rsidRDefault="00713356" w:rsidP="00713356">
          <w:pPr>
            <w:pStyle w:val="Stopka"/>
            <w:pBdr>
              <w:top w:val="single" w:sz="4" w:space="1" w:color="auto"/>
            </w:pBdr>
            <w:spacing w:after="0" w:line="240" w:lineRule="auto"/>
            <w:ind w:right="360"/>
            <w:rPr>
              <w:rFonts w:ascii="Arial" w:hAnsi="Arial" w:cs="Arial"/>
              <w:sz w:val="20"/>
              <w:szCs w:val="20"/>
              <w:lang w:eastAsia="ja-JP"/>
            </w:rPr>
          </w:pPr>
          <w:hyperlink r:id="rId1" w:history="1">
            <w:r>
              <w:rPr>
                <w:rStyle w:val="Hipercze"/>
                <w:rFonts w:ascii="Arial" w:hAnsi="Arial" w:cs="Arial"/>
                <w:sz w:val="20"/>
                <w:szCs w:val="20"/>
                <w:lang w:eastAsia="ja-JP"/>
              </w:rPr>
              <w:t>www.pzlmielec.pl</w:t>
            </w:r>
          </w:hyperlink>
        </w:p>
      </w:tc>
      <w:tc>
        <w:tcPr>
          <w:tcW w:w="4889" w:type="dxa"/>
          <w:hideMark/>
        </w:tcPr>
        <w:p w:rsidR="00713356" w:rsidRDefault="00713356" w:rsidP="00713356">
          <w:pPr>
            <w:pStyle w:val="NormalnyWeb"/>
            <w:spacing w:before="0" w:beforeAutospacing="0" w:after="0" w:afterAutospacing="0"/>
            <w:jc w:val="right"/>
            <w:rPr>
              <w:rFonts w:ascii="Arial" w:hAnsi="Arial" w:cs="Arial"/>
              <w:sz w:val="20"/>
              <w:szCs w:val="20"/>
              <w:lang w:eastAsia="ja-JP"/>
            </w:rPr>
          </w:pPr>
          <w:r>
            <w:rPr>
              <w:rFonts w:ascii="Arial" w:hAnsi="Arial" w:cs="Arial"/>
              <w:b/>
              <w:bCs/>
              <w:color w:val="000000"/>
              <w:sz w:val="20"/>
              <w:szCs w:val="20"/>
              <w:lang w:eastAsia="ja-JP"/>
            </w:rPr>
            <w:t>Politechnika Częstochowska</w:t>
          </w:r>
        </w:p>
        <w:p w:rsidR="00713356" w:rsidRDefault="00713356" w:rsidP="00713356">
          <w:pPr>
            <w:pStyle w:val="NormalnyWeb"/>
            <w:spacing w:before="0" w:beforeAutospacing="0" w:after="0" w:afterAutospacing="0"/>
            <w:jc w:val="right"/>
            <w:rPr>
              <w:rFonts w:ascii="Arial" w:hAnsi="Arial" w:cs="Arial"/>
              <w:sz w:val="20"/>
              <w:szCs w:val="20"/>
              <w:lang w:eastAsia="ja-JP"/>
            </w:rPr>
          </w:pPr>
          <w:r>
            <w:rPr>
              <w:rFonts w:ascii="Arial" w:hAnsi="Arial" w:cs="Arial"/>
              <w:color w:val="000000"/>
              <w:sz w:val="20"/>
              <w:szCs w:val="20"/>
              <w:lang w:eastAsia="ja-JP"/>
            </w:rPr>
            <w:t>Biuro Projektu FAST_FSW</w:t>
          </w:r>
        </w:p>
        <w:p w:rsidR="00713356" w:rsidRDefault="00713356" w:rsidP="00713356">
          <w:pPr>
            <w:pStyle w:val="NormalnyWeb"/>
            <w:spacing w:before="0" w:beforeAutospacing="0" w:after="0" w:afterAutospacing="0"/>
            <w:jc w:val="right"/>
            <w:rPr>
              <w:rFonts w:ascii="Arial" w:hAnsi="Arial" w:cs="Arial"/>
              <w:sz w:val="20"/>
              <w:szCs w:val="20"/>
              <w:lang w:eastAsia="ja-JP"/>
            </w:rPr>
          </w:pPr>
          <w:r>
            <w:rPr>
              <w:rFonts w:ascii="Arial" w:hAnsi="Arial" w:cs="Arial"/>
              <w:color w:val="222222"/>
              <w:sz w:val="20"/>
              <w:szCs w:val="20"/>
              <w:shd w:val="clear" w:color="auto" w:fill="FFFFFF"/>
              <w:lang w:eastAsia="ja-JP"/>
            </w:rPr>
            <w:t>ul. Akademicka 3, 42-218 Częstochowa</w:t>
          </w:r>
        </w:p>
        <w:p w:rsidR="00713356" w:rsidRDefault="00713356" w:rsidP="00713356">
          <w:pPr>
            <w:pStyle w:val="NormalnyWeb"/>
            <w:spacing w:before="0" w:beforeAutospacing="0" w:after="0" w:afterAutospacing="0"/>
            <w:jc w:val="right"/>
            <w:rPr>
              <w:rFonts w:ascii="Arial" w:hAnsi="Arial" w:cs="Arial"/>
              <w:sz w:val="20"/>
              <w:szCs w:val="20"/>
              <w:lang w:eastAsia="ja-JP"/>
            </w:rPr>
          </w:pPr>
          <w:r>
            <w:rPr>
              <w:rFonts w:ascii="Arial" w:hAnsi="Arial" w:cs="Arial"/>
              <w:color w:val="222222"/>
              <w:sz w:val="20"/>
              <w:szCs w:val="20"/>
              <w:shd w:val="clear" w:color="auto" w:fill="FFFFFF"/>
              <w:lang w:eastAsia="ja-JP"/>
            </w:rPr>
            <w:t>tel./fax +48 34 3250 965</w:t>
          </w:r>
        </w:p>
        <w:p w:rsidR="00713356" w:rsidRDefault="00713356" w:rsidP="00713356">
          <w:pPr>
            <w:pStyle w:val="Stopka"/>
            <w:tabs>
              <w:tab w:val="clear" w:pos="4536"/>
            </w:tabs>
            <w:spacing w:after="0" w:line="240" w:lineRule="auto"/>
            <w:jc w:val="right"/>
            <w:rPr>
              <w:rFonts w:ascii="Arial" w:hAnsi="Arial" w:cs="Arial"/>
              <w:sz w:val="20"/>
              <w:szCs w:val="20"/>
              <w:lang w:eastAsia="ja-JP"/>
            </w:rPr>
          </w:pPr>
          <w:hyperlink r:id="rId2" w:history="1">
            <w:r>
              <w:rPr>
                <w:rStyle w:val="Hipercze"/>
                <w:rFonts w:ascii="Arial" w:hAnsi="Arial" w:cs="Arial"/>
                <w:color w:val="1155CC"/>
                <w:sz w:val="20"/>
                <w:szCs w:val="20"/>
                <w:shd w:val="clear" w:color="auto" w:fill="FFFFFF"/>
                <w:lang w:eastAsia="ja-JP"/>
              </w:rPr>
              <w:t>piotr@lacki.com.pl</w:t>
            </w:r>
          </w:hyperlink>
        </w:p>
      </w:tc>
    </w:tr>
  </w:tbl>
  <w:p w:rsidR="008F581C" w:rsidRDefault="008F581C" w:rsidP="00713356">
    <w:pPr>
      <w:pStyle w:val="Stopka"/>
      <w:spacing w:after="0" w:line="240"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68" w:rsidRDefault="00414A6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228" w:rsidRDefault="00121228" w:rsidP="00A11516">
      <w:r>
        <w:separator/>
      </w:r>
    </w:p>
  </w:footnote>
  <w:footnote w:type="continuationSeparator" w:id="0">
    <w:p w:rsidR="00121228" w:rsidRDefault="00121228"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68" w:rsidRDefault="00414A6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356" w:rsidRDefault="00713356" w:rsidP="00713356">
    <w:pPr>
      <w:pStyle w:val="Nagwek"/>
      <w:tabs>
        <w:tab w:val="clear" w:pos="4536"/>
        <w:tab w:val="clear" w:pos="9072"/>
        <w:tab w:val="center" w:pos="4820"/>
        <w:tab w:val="right" w:pos="9638"/>
      </w:tabs>
      <w:rPr>
        <w:b/>
        <w:color w:val="C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112.5pt;height:50.25pt;visibility:visible;mso-wrap-style:square">
          <v:imagedata r:id="rId1" o:title=""/>
        </v:shape>
      </w:pict>
    </w:r>
    <w:r>
      <w:tab/>
    </w:r>
    <w:r>
      <w:rPr>
        <w:noProof/>
      </w:rPr>
      <w:pict>
        <v:shape id="Obraz 2" o:spid="_x0000_i1026" type="#_x0000_t75" alt="logo PCZ" style="width:43.5pt;height:51pt;visibility:visible;mso-wrap-style:square">
          <v:imagedata r:id="rId2" o:title="logo PCZ"/>
        </v:shape>
      </w:pict>
    </w:r>
    <w:r>
      <w:t xml:space="preserve"> </w:t>
    </w:r>
    <w:r>
      <w:tab/>
    </w:r>
    <w:r>
      <w:rPr>
        <w:b/>
        <w:noProof/>
        <w:color w:val="C00000"/>
      </w:rPr>
      <w:pict>
        <v:shape id="Obraz 3" o:spid="_x0000_i1027" type="#_x0000_t75" alt="logo_ncbir" style="width:72.75pt;height:44.25pt;visibility:visible;mso-wrap-style:square">
          <v:imagedata r:id="rId3" o:title="logo_ncbir"/>
        </v:shape>
      </w:pict>
    </w:r>
  </w:p>
  <w:p w:rsidR="00713356" w:rsidRDefault="00713356" w:rsidP="00713356">
    <w:pPr>
      <w:pStyle w:val="Nagwek"/>
      <w:tabs>
        <w:tab w:val="left" w:pos="708"/>
      </w:tabs>
      <w:jc w:val="center"/>
      <w:rPr>
        <w:rFonts w:ascii="Arial" w:hAnsi="Arial" w:cs="Arial"/>
        <w:b/>
        <w:bCs/>
        <w:color w:val="000000"/>
      </w:rPr>
    </w:pPr>
    <w:r>
      <w:rPr>
        <w:rFonts w:ascii="Arial" w:hAnsi="Arial" w:cs="Arial"/>
        <w:b/>
        <w:bCs/>
        <w:color w:val="000000"/>
      </w:rPr>
      <w:t>Zaawansowane techniki wytwarzania elementów struktury płatowca przy wykorzystaniu innowacyjnej technologii FSW</w:t>
    </w:r>
  </w:p>
  <w:p w:rsidR="00713356" w:rsidRDefault="00713356" w:rsidP="00713356">
    <w:pPr>
      <w:pStyle w:val="Nagwek"/>
      <w:pBdr>
        <w:bottom w:val="single" w:sz="4" w:space="1" w:color="auto"/>
      </w:pBdr>
      <w:tabs>
        <w:tab w:val="clear" w:pos="4536"/>
        <w:tab w:val="clear" w:pos="9072"/>
        <w:tab w:val="right" w:pos="9638"/>
      </w:tabs>
      <w:rPr>
        <w:rFonts w:ascii="Arial" w:hAnsi="Arial" w:cs="Arial"/>
        <w:b/>
        <w:bCs/>
        <w:color w:val="000000"/>
      </w:rPr>
    </w:pPr>
    <w:r>
      <w:rPr>
        <w:rFonts w:ascii="Arial" w:hAnsi="Arial" w:cs="Arial"/>
        <w:b/>
        <w:bCs/>
        <w:color w:val="000000"/>
      </w:rPr>
      <w:t>FAST_FSW</w:t>
    </w:r>
    <w:r>
      <w:rPr>
        <w:rFonts w:ascii="Arial" w:hAnsi="Arial" w:cs="Arial"/>
        <w:b/>
        <w:bCs/>
        <w:color w:val="000000"/>
      </w:rPr>
      <w:tab/>
      <w:t>Nr INNOLOT/I/4/NCBR/2013</w: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68" w:rsidRDefault="00414A6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1228"/>
    <w:rsid w:val="00102B6F"/>
    <w:rsid w:val="00121228"/>
    <w:rsid w:val="00203486"/>
    <w:rsid w:val="002F798A"/>
    <w:rsid w:val="0039638F"/>
    <w:rsid w:val="003A24A5"/>
    <w:rsid w:val="00414A68"/>
    <w:rsid w:val="004349CE"/>
    <w:rsid w:val="004D0BD1"/>
    <w:rsid w:val="004E5397"/>
    <w:rsid w:val="00546AB9"/>
    <w:rsid w:val="005918FA"/>
    <w:rsid w:val="00713356"/>
    <w:rsid w:val="00874DC2"/>
    <w:rsid w:val="008F581C"/>
    <w:rsid w:val="00A11516"/>
    <w:rsid w:val="00A46870"/>
    <w:rsid w:val="00B302B7"/>
    <w:rsid w:val="00B6428C"/>
    <w:rsid w:val="00B9390E"/>
    <w:rsid w:val="00C5118D"/>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character" w:styleId="Hipercze">
    <w:name w:val="Hyperlink"/>
    <w:uiPriority w:val="99"/>
    <w:unhideWhenUsed/>
    <w:rsid w:val="00713356"/>
    <w:rPr>
      <w:color w:val="0563C1"/>
      <w:u w:val="single"/>
    </w:rPr>
  </w:style>
  <w:style w:type="paragraph" w:styleId="NormalnyWeb">
    <w:name w:val="Normal (Web)"/>
    <w:basedOn w:val="Normalny"/>
    <w:uiPriority w:val="99"/>
    <w:unhideWhenUsed/>
    <w:rsid w:val="00713356"/>
    <w:pPr>
      <w:spacing w:before="100" w:beforeAutospacing="1" w:after="100" w:afterAutospacing="1"/>
    </w:pPr>
  </w:style>
  <w:style w:type="table" w:styleId="Tabela-Siatka">
    <w:name w:val="Table Grid"/>
    <w:basedOn w:val="Standardowy"/>
    <w:uiPriority w:val="59"/>
    <w:rsid w:val="00713356"/>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54681">
      <w:bodyDiv w:val="1"/>
      <w:marLeft w:val="0"/>
      <w:marRight w:val="0"/>
      <w:marTop w:val="0"/>
      <w:marBottom w:val="0"/>
      <w:divBdr>
        <w:top w:val="none" w:sz="0" w:space="0" w:color="auto"/>
        <w:left w:val="none" w:sz="0" w:space="0" w:color="auto"/>
        <w:bottom w:val="none" w:sz="0" w:space="0" w:color="auto"/>
        <w:right w:val="none" w:sz="0" w:space="0" w:color="auto"/>
      </w:divBdr>
    </w:div>
    <w:div w:id="407389029">
      <w:bodyDiv w:val="1"/>
      <w:marLeft w:val="0"/>
      <w:marRight w:val="0"/>
      <w:marTop w:val="0"/>
      <w:marBottom w:val="0"/>
      <w:divBdr>
        <w:top w:val="none" w:sz="0" w:space="0" w:color="auto"/>
        <w:left w:val="none" w:sz="0" w:space="0" w:color="auto"/>
        <w:bottom w:val="none" w:sz="0" w:space="0" w:color="auto"/>
        <w:right w:val="none" w:sz="0" w:space="0" w:color="auto"/>
      </w:divBdr>
    </w:div>
    <w:div w:id="434836719">
      <w:bodyDiv w:val="1"/>
      <w:marLeft w:val="0"/>
      <w:marRight w:val="0"/>
      <w:marTop w:val="0"/>
      <w:marBottom w:val="0"/>
      <w:divBdr>
        <w:top w:val="none" w:sz="0" w:space="0" w:color="auto"/>
        <w:left w:val="none" w:sz="0" w:space="0" w:color="auto"/>
        <w:bottom w:val="none" w:sz="0" w:space="0" w:color="auto"/>
        <w:right w:val="none" w:sz="0" w:space="0" w:color="auto"/>
      </w:divBdr>
    </w:div>
    <w:div w:id="198234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piotr@lacki.com.pl" TargetMode="External"/><Relationship Id="rId1" Type="http://schemas.openxmlformats.org/officeDocument/2006/relationships/hyperlink" Target="http://www.pzlmielec.p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1355</Words>
  <Characters>9130</Characters>
  <Application>Microsoft Office Word</Application>
  <DocSecurity>0</DocSecurity>
  <Lines>76</Lines>
  <Paragraphs>20</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2014-03-06T12:35:00Z</dcterms:created>
  <dcterms:modified xsi:type="dcterms:W3CDTF">2014-03-06T12:35:00Z</dcterms:modified>
</cp:coreProperties>
</file>