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8F4302" w:rsidRPr="008F4302">
        <w:rPr>
          <w:rFonts w:ascii="Tahoma" w:hAnsi="Tahoma" w:cs="Tahoma"/>
          <w:b/>
          <w:sz w:val="16"/>
          <w:szCs w:val="16"/>
        </w:rPr>
        <w:t>ZP/DK-39/13</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8F4302" w:rsidRPr="008F4302">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8F4302" w:rsidRPr="008F4302">
        <w:rPr>
          <w:rFonts w:ascii="Tahoma" w:hAnsi="Tahoma" w:cs="Tahoma"/>
          <w:sz w:val="16"/>
          <w:szCs w:val="16"/>
          <w:highlight w:val="darkGray"/>
        </w:rPr>
        <w:t>????</w:t>
      </w:r>
      <w:r w:rsidRPr="00F86BC8">
        <w:rPr>
          <w:rFonts w:ascii="Tahoma" w:hAnsi="Tahoma" w:cs="Tahoma"/>
          <w:sz w:val="16"/>
          <w:szCs w:val="16"/>
        </w:rPr>
        <w:t xml:space="preserve"> z siedzibą w </w:t>
      </w:r>
      <w:r w:rsidR="008F4302" w:rsidRPr="008F4302">
        <w:rPr>
          <w:rFonts w:ascii="Tahoma" w:hAnsi="Tahoma" w:cs="Tahoma"/>
          <w:sz w:val="16"/>
          <w:szCs w:val="16"/>
          <w:highlight w:val="darkGray"/>
        </w:rPr>
        <w:t>????</w:t>
      </w:r>
      <w:r w:rsidRPr="00F86BC8">
        <w:rPr>
          <w:rFonts w:ascii="Tahoma" w:hAnsi="Tahoma" w:cs="Tahoma"/>
          <w:sz w:val="16"/>
          <w:szCs w:val="16"/>
        </w:rPr>
        <w:t xml:space="preserve"> przy  </w:t>
      </w:r>
      <w:r w:rsidR="008F4302" w:rsidRPr="008F4302">
        <w:rPr>
          <w:rFonts w:ascii="Tahoma" w:hAnsi="Tahoma" w:cs="Tahoma"/>
          <w:sz w:val="16"/>
          <w:szCs w:val="16"/>
          <w:highlight w:val="darkGray"/>
        </w:rPr>
        <w:t>????</w:t>
      </w:r>
      <w:r w:rsidRPr="00F86BC8">
        <w:rPr>
          <w:rFonts w:ascii="Tahoma" w:hAnsi="Tahoma" w:cs="Tahoma"/>
          <w:b/>
          <w:sz w:val="16"/>
          <w:szCs w:val="16"/>
        </w:rPr>
        <w:t xml:space="preserve"> </w:t>
      </w:r>
      <w:r w:rsidR="008F4302" w:rsidRPr="008F4302">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8F4302" w:rsidRPr="008F4302">
        <w:rPr>
          <w:rFonts w:ascii="Tahoma" w:hAnsi="Tahoma" w:cs="Tahoma"/>
          <w:sz w:val="16"/>
          <w:szCs w:val="16"/>
          <w:highlight w:val="darkGray"/>
        </w:rPr>
        <w:t>????</w:t>
      </w:r>
      <w:r w:rsidRPr="00F86BC8">
        <w:rPr>
          <w:rFonts w:ascii="Tahoma" w:hAnsi="Tahoma" w:cs="Tahoma"/>
          <w:sz w:val="16"/>
          <w:szCs w:val="16"/>
        </w:rPr>
        <w:t xml:space="preserve">, REGON: </w:t>
      </w:r>
      <w:r w:rsidR="008F4302" w:rsidRPr="008F4302">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8F4302" w:rsidRPr="008F4302">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8F4302" w:rsidRPr="008F4302">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8F4302" w:rsidRPr="008F4302">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8F4302" w:rsidRPr="008F4302">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8F4302" w:rsidRPr="008F4302">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CB5288">
        <w:rPr>
          <w:rFonts w:ascii="Tahoma" w:hAnsi="Tahoma" w:cs="Tahoma"/>
          <w:bCs/>
          <w:iCs/>
          <w:sz w:val="16"/>
          <w:szCs w:val="16"/>
        </w:rPr>
        <w:t>, 984 I 1047</w:t>
      </w:r>
      <w:bookmarkStart w:id="0" w:name="_GoBack"/>
      <w:bookmarkEnd w:id="0"/>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788" w:rsidRDefault="00345788" w:rsidP="00A11516">
      <w:r>
        <w:separator/>
      </w:r>
    </w:p>
  </w:endnote>
  <w:endnote w:type="continuationSeparator" w:id="0">
    <w:p w:rsidR="00345788" w:rsidRDefault="0034578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2" w:rsidRDefault="008F430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2" w:rsidRDefault="008F430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788" w:rsidRDefault="00345788" w:rsidP="00A11516">
      <w:r>
        <w:separator/>
      </w:r>
    </w:p>
  </w:footnote>
  <w:footnote w:type="continuationSeparator" w:id="0">
    <w:p w:rsidR="00345788" w:rsidRDefault="00345788"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2" w:rsidRDefault="008F43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2" w:rsidRDefault="008F43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5788"/>
    <w:rsid w:val="00102B6F"/>
    <w:rsid w:val="00203486"/>
    <w:rsid w:val="002F798A"/>
    <w:rsid w:val="00345788"/>
    <w:rsid w:val="0039638F"/>
    <w:rsid w:val="003A24A5"/>
    <w:rsid w:val="004349CE"/>
    <w:rsid w:val="004D0BD1"/>
    <w:rsid w:val="004E5397"/>
    <w:rsid w:val="00546AB9"/>
    <w:rsid w:val="005918FA"/>
    <w:rsid w:val="00874DC2"/>
    <w:rsid w:val="008F4302"/>
    <w:rsid w:val="008F581C"/>
    <w:rsid w:val="00A11516"/>
    <w:rsid w:val="00A46870"/>
    <w:rsid w:val="00B302B7"/>
    <w:rsid w:val="00B6428C"/>
    <w:rsid w:val="00B9390E"/>
    <w:rsid w:val="00C5118D"/>
    <w:rsid w:val="00CB5288"/>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1505</Words>
  <Characters>9034</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2013-10-03T06:28:00Z</dcterms:created>
  <dcterms:modified xsi:type="dcterms:W3CDTF">2013-10-03T06:28:00Z</dcterms:modified>
</cp:coreProperties>
</file>