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6C1835" w:rsidRPr="006C1835">
        <w:rPr>
          <w:rFonts w:ascii="Tahoma" w:hAnsi="Tahoma" w:cs="Tahoma"/>
          <w:b/>
          <w:sz w:val="16"/>
          <w:szCs w:val="16"/>
        </w:rPr>
        <w:t>ZP/DK-38/13</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6C1835" w:rsidRPr="006C1835">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6C1835" w:rsidRPr="006C1835">
        <w:rPr>
          <w:rFonts w:ascii="Tahoma" w:hAnsi="Tahoma" w:cs="Tahoma"/>
          <w:sz w:val="16"/>
          <w:szCs w:val="16"/>
          <w:highlight w:val="darkGray"/>
        </w:rPr>
        <w:t>????</w:t>
      </w:r>
      <w:r w:rsidRPr="00F86BC8">
        <w:rPr>
          <w:rFonts w:ascii="Tahoma" w:hAnsi="Tahoma" w:cs="Tahoma"/>
          <w:sz w:val="16"/>
          <w:szCs w:val="16"/>
        </w:rPr>
        <w:t xml:space="preserve"> z siedzibą w </w:t>
      </w:r>
      <w:r w:rsidR="006C1835" w:rsidRPr="006C1835">
        <w:rPr>
          <w:rFonts w:ascii="Tahoma" w:hAnsi="Tahoma" w:cs="Tahoma"/>
          <w:sz w:val="16"/>
          <w:szCs w:val="16"/>
          <w:highlight w:val="darkGray"/>
        </w:rPr>
        <w:t>????</w:t>
      </w:r>
      <w:r w:rsidRPr="00F86BC8">
        <w:rPr>
          <w:rFonts w:ascii="Tahoma" w:hAnsi="Tahoma" w:cs="Tahoma"/>
          <w:sz w:val="16"/>
          <w:szCs w:val="16"/>
        </w:rPr>
        <w:t xml:space="preserve"> przy  </w:t>
      </w:r>
      <w:r w:rsidR="006C1835" w:rsidRPr="006C1835">
        <w:rPr>
          <w:rFonts w:ascii="Tahoma" w:hAnsi="Tahoma" w:cs="Tahoma"/>
          <w:sz w:val="16"/>
          <w:szCs w:val="16"/>
          <w:highlight w:val="darkGray"/>
        </w:rPr>
        <w:t>????</w:t>
      </w:r>
      <w:r w:rsidRPr="00F86BC8">
        <w:rPr>
          <w:rFonts w:ascii="Tahoma" w:hAnsi="Tahoma" w:cs="Tahoma"/>
          <w:b/>
          <w:sz w:val="16"/>
          <w:szCs w:val="16"/>
        </w:rPr>
        <w:t xml:space="preserve"> </w:t>
      </w:r>
      <w:r w:rsidR="006C1835" w:rsidRPr="006C1835">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6C1835" w:rsidRPr="006C1835">
        <w:rPr>
          <w:rFonts w:ascii="Tahoma" w:hAnsi="Tahoma" w:cs="Tahoma"/>
          <w:sz w:val="16"/>
          <w:szCs w:val="16"/>
          <w:highlight w:val="darkGray"/>
        </w:rPr>
        <w:t>????</w:t>
      </w:r>
      <w:r w:rsidRPr="00F86BC8">
        <w:rPr>
          <w:rFonts w:ascii="Tahoma" w:hAnsi="Tahoma" w:cs="Tahoma"/>
          <w:sz w:val="16"/>
          <w:szCs w:val="16"/>
        </w:rPr>
        <w:t xml:space="preserve">, REGON: </w:t>
      </w:r>
      <w:r w:rsidR="006C1835" w:rsidRPr="006C1835">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6C1835" w:rsidRPr="006C1835">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6C1835" w:rsidRPr="006C1835">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6C1835" w:rsidRPr="006C1835">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6C1835" w:rsidRPr="006C1835">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6C1835" w:rsidRPr="006C1835">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zamówień publicznych (</w:t>
      </w:r>
      <w:proofErr w:type="spellStart"/>
      <w:r w:rsidRPr="00F86BC8">
        <w:rPr>
          <w:rFonts w:ascii="Tahoma" w:hAnsi="Tahoma" w:cs="Tahoma"/>
          <w:bCs/>
          <w:iCs/>
          <w:sz w:val="16"/>
          <w:szCs w:val="16"/>
        </w:rPr>
        <w:t>Dz.U</w:t>
      </w:r>
      <w:proofErr w:type="spellEnd"/>
      <w:r w:rsidRPr="00F86BC8">
        <w:rPr>
          <w:rFonts w:ascii="Tahoma" w:hAnsi="Tahoma" w:cs="Tahoma"/>
          <w:bCs/>
          <w:iCs/>
          <w:sz w:val="16"/>
          <w:szCs w:val="16"/>
        </w:rPr>
        <w:t>. z dnia 2</w:t>
      </w:r>
      <w:r w:rsidR="00E35614">
        <w:rPr>
          <w:rFonts w:ascii="Tahoma" w:hAnsi="Tahoma" w:cs="Tahoma"/>
          <w:bCs/>
          <w:iCs/>
          <w:sz w:val="16"/>
          <w:szCs w:val="16"/>
        </w:rPr>
        <w:t xml:space="preserve">8 maja </w:t>
      </w:r>
      <w:r w:rsidRPr="00F86BC8">
        <w:rPr>
          <w:rFonts w:ascii="Tahoma" w:hAnsi="Tahoma" w:cs="Tahoma"/>
          <w:bCs/>
          <w:iCs/>
          <w:sz w:val="16"/>
          <w:szCs w:val="16"/>
        </w:rPr>
        <w:t>201</w:t>
      </w:r>
      <w:r w:rsidR="00E35614">
        <w:rPr>
          <w:rFonts w:ascii="Tahoma" w:hAnsi="Tahoma" w:cs="Tahoma"/>
          <w:bCs/>
          <w:iCs/>
          <w:sz w:val="16"/>
          <w:szCs w:val="16"/>
        </w:rPr>
        <w:t xml:space="preserve">3 </w:t>
      </w:r>
      <w:r w:rsidRPr="00F86BC8">
        <w:rPr>
          <w:rFonts w:ascii="Tahoma" w:hAnsi="Tahoma" w:cs="Tahoma"/>
          <w:bCs/>
          <w:iCs/>
          <w:sz w:val="16"/>
          <w:szCs w:val="16"/>
        </w:rPr>
        <w:t xml:space="preserve"> poz.9</w:t>
      </w:r>
      <w:r w:rsidR="00E35614">
        <w:rPr>
          <w:rFonts w:ascii="Tahoma" w:hAnsi="Tahoma" w:cs="Tahoma"/>
          <w:bCs/>
          <w:iCs/>
          <w:sz w:val="16"/>
          <w:szCs w:val="16"/>
        </w:rPr>
        <w:t>07</w:t>
      </w:r>
      <w:bookmarkStart w:id="0" w:name="_GoBack"/>
      <w:bookmarkEnd w:id="0"/>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B83" w:rsidRDefault="005A3B83" w:rsidP="00A11516">
      <w:r>
        <w:separator/>
      </w:r>
    </w:p>
  </w:endnote>
  <w:endnote w:type="continuationSeparator" w:id="0">
    <w:p w:rsidR="005A3B83" w:rsidRDefault="005A3B8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35" w:rsidRDefault="006C18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35" w:rsidRDefault="006C18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B83" w:rsidRDefault="005A3B83" w:rsidP="00A11516">
      <w:r>
        <w:separator/>
      </w:r>
    </w:p>
  </w:footnote>
  <w:footnote w:type="continuationSeparator" w:id="0">
    <w:p w:rsidR="005A3B83" w:rsidRDefault="005A3B83"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35" w:rsidRDefault="006C18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35" w:rsidRDefault="006C18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B83"/>
    <w:rsid w:val="00102B6F"/>
    <w:rsid w:val="00203486"/>
    <w:rsid w:val="002F798A"/>
    <w:rsid w:val="0039638F"/>
    <w:rsid w:val="003A24A5"/>
    <w:rsid w:val="004349CE"/>
    <w:rsid w:val="004D0BD1"/>
    <w:rsid w:val="004E5397"/>
    <w:rsid w:val="00546AB9"/>
    <w:rsid w:val="005A3B83"/>
    <w:rsid w:val="006C1835"/>
    <w:rsid w:val="00874DC2"/>
    <w:rsid w:val="008F581C"/>
    <w:rsid w:val="00A11516"/>
    <w:rsid w:val="00A46870"/>
    <w:rsid w:val="00B302B7"/>
    <w:rsid w:val="00B6428C"/>
    <w:rsid w:val="00B9390E"/>
    <w:rsid w:val="00D96F3F"/>
    <w:rsid w:val="00DC0C85"/>
    <w:rsid w:val="00E35614"/>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E35614"/>
    <w:rPr>
      <w:rFonts w:ascii="Tahoma" w:hAnsi="Tahoma" w:cs="Tahoma"/>
      <w:sz w:val="16"/>
      <w:szCs w:val="16"/>
    </w:rPr>
  </w:style>
  <w:style w:type="character" w:customStyle="1" w:styleId="TekstdymkaZnak">
    <w:name w:val="Tekst dymka Znak"/>
    <w:basedOn w:val="Domylnaczcionkaakapitu"/>
    <w:link w:val="Tekstdymka"/>
    <w:rsid w:val="00E356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1363</Words>
  <Characters>9177</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2013-09-26T07:29:00Z</cp:lastPrinted>
  <dcterms:created xsi:type="dcterms:W3CDTF">2013-09-26T07:29:00Z</dcterms:created>
  <dcterms:modified xsi:type="dcterms:W3CDTF">2013-09-26T07:29:00Z</dcterms:modified>
</cp:coreProperties>
</file>