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B94BA1" w:rsidRPr="00B94BA1">
        <w:rPr>
          <w:rFonts w:ascii="Tahoma" w:hAnsi="Tahoma" w:cs="Tahoma"/>
          <w:b/>
          <w:sz w:val="16"/>
          <w:szCs w:val="16"/>
        </w:rPr>
        <w:t>ZP/DK-37/13</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B94BA1" w:rsidRPr="00B94BA1">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B94BA1" w:rsidRPr="00B94BA1">
        <w:rPr>
          <w:rFonts w:ascii="Tahoma" w:hAnsi="Tahoma" w:cs="Tahoma"/>
          <w:sz w:val="16"/>
          <w:szCs w:val="16"/>
          <w:highlight w:val="darkGray"/>
        </w:rPr>
        <w:t>????</w:t>
      </w:r>
      <w:r w:rsidRPr="00F86BC8">
        <w:rPr>
          <w:rFonts w:ascii="Tahoma" w:hAnsi="Tahoma" w:cs="Tahoma"/>
          <w:sz w:val="16"/>
          <w:szCs w:val="16"/>
        </w:rPr>
        <w:t xml:space="preserve"> z siedzibą w </w:t>
      </w:r>
      <w:r w:rsidR="00B94BA1" w:rsidRPr="00B94BA1">
        <w:rPr>
          <w:rFonts w:ascii="Tahoma" w:hAnsi="Tahoma" w:cs="Tahoma"/>
          <w:sz w:val="16"/>
          <w:szCs w:val="16"/>
          <w:highlight w:val="darkGray"/>
        </w:rPr>
        <w:t>????</w:t>
      </w:r>
      <w:r w:rsidRPr="00F86BC8">
        <w:rPr>
          <w:rFonts w:ascii="Tahoma" w:hAnsi="Tahoma" w:cs="Tahoma"/>
          <w:sz w:val="16"/>
          <w:szCs w:val="16"/>
        </w:rPr>
        <w:t xml:space="preserve"> przy  </w:t>
      </w:r>
      <w:r w:rsidR="00B94BA1" w:rsidRPr="00B94BA1">
        <w:rPr>
          <w:rFonts w:ascii="Tahoma" w:hAnsi="Tahoma" w:cs="Tahoma"/>
          <w:sz w:val="16"/>
          <w:szCs w:val="16"/>
          <w:highlight w:val="darkGray"/>
        </w:rPr>
        <w:t>????</w:t>
      </w:r>
      <w:r w:rsidRPr="00F86BC8">
        <w:rPr>
          <w:rFonts w:ascii="Tahoma" w:hAnsi="Tahoma" w:cs="Tahoma"/>
          <w:b/>
          <w:sz w:val="16"/>
          <w:szCs w:val="16"/>
        </w:rPr>
        <w:t xml:space="preserve"> </w:t>
      </w:r>
      <w:r w:rsidR="00B94BA1" w:rsidRPr="00B94BA1">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B94BA1" w:rsidRPr="00B94BA1">
        <w:rPr>
          <w:rFonts w:ascii="Tahoma" w:hAnsi="Tahoma" w:cs="Tahoma"/>
          <w:sz w:val="16"/>
          <w:szCs w:val="16"/>
          <w:highlight w:val="darkGray"/>
        </w:rPr>
        <w:t>????</w:t>
      </w:r>
      <w:r w:rsidRPr="00F86BC8">
        <w:rPr>
          <w:rFonts w:ascii="Tahoma" w:hAnsi="Tahoma" w:cs="Tahoma"/>
          <w:sz w:val="16"/>
          <w:szCs w:val="16"/>
        </w:rPr>
        <w:t xml:space="preserve">, REGON: </w:t>
      </w:r>
      <w:r w:rsidR="00B94BA1" w:rsidRPr="00B94BA1">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B94BA1" w:rsidRPr="00B94BA1">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B94BA1" w:rsidRPr="00B94BA1">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B94BA1" w:rsidRPr="00B94BA1">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B94BA1" w:rsidRPr="00B94BA1">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B94BA1" w:rsidRPr="00B94BA1">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 xml:space="preserve">W sprawach nie uregulowanych niniejszą umową mają zastosowanie przepisy ustawy z dnia 29 stycznia 2004r. Prawo zamówień publicznych (Dz.U. z dnia 25.06.2010 Nr 113 poz. 759 z późn.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412" w:rsidRDefault="009C2412" w:rsidP="00A11516">
      <w:r>
        <w:separator/>
      </w:r>
    </w:p>
  </w:endnote>
  <w:endnote w:type="continuationSeparator" w:id="0">
    <w:p w:rsidR="009C2412" w:rsidRDefault="009C241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A1" w:rsidRDefault="00B94BA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A1" w:rsidRDefault="00B94B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412" w:rsidRDefault="009C2412" w:rsidP="00A11516">
      <w:r>
        <w:separator/>
      </w:r>
    </w:p>
  </w:footnote>
  <w:footnote w:type="continuationSeparator" w:id="0">
    <w:p w:rsidR="009C2412" w:rsidRDefault="009C2412"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A1" w:rsidRDefault="00B94B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BA1" w:rsidRDefault="00B94B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412"/>
    <w:rsid w:val="00102B6F"/>
    <w:rsid w:val="00203486"/>
    <w:rsid w:val="002F798A"/>
    <w:rsid w:val="0039638F"/>
    <w:rsid w:val="003A24A5"/>
    <w:rsid w:val="004349CE"/>
    <w:rsid w:val="004D0BD1"/>
    <w:rsid w:val="004E5397"/>
    <w:rsid w:val="00546AB9"/>
    <w:rsid w:val="00874DC2"/>
    <w:rsid w:val="008F581C"/>
    <w:rsid w:val="009C2412"/>
    <w:rsid w:val="00A11516"/>
    <w:rsid w:val="00A46870"/>
    <w:rsid w:val="00B302B7"/>
    <w:rsid w:val="00B6428C"/>
    <w:rsid w:val="00B9390E"/>
    <w:rsid w:val="00B94BA1"/>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1508</Words>
  <Characters>9049</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2013-09-12T09:42:00Z</dcterms:created>
  <dcterms:modified xsi:type="dcterms:W3CDTF">2013-09-12T09:42:00Z</dcterms:modified>
</cp:coreProperties>
</file>