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8B2FB3" w:rsidRPr="008B2FB3">
        <w:rPr>
          <w:rFonts w:ascii="Tahoma" w:hAnsi="Tahoma" w:cs="Tahoma"/>
          <w:b/>
          <w:sz w:val="16"/>
          <w:szCs w:val="16"/>
        </w:rPr>
        <w:t>ZP/DK-34/13</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8B2FB3" w:rsidRPr="00664F63">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8B2FB3" w:rsidRPr="00664F63">
        <w:rPr>
          <w:rFonts w:ascii="Tahoma" w:hAnsi="Tahoma" w:cs="Tahoma"/>
          <w:sz w:val="16"/>
          <w:szCs w:val="16"/>
          <w:highlight w:val="darkGray"/>
        </w:rPr>
        <w:t>????</w:t>
      </w:r>
      <w:r w:rsidRPr="00F86BC8">
        <w:rPr>
          <w:rFonts w:ascii="Tahoma" w:hAnsi="Tahoma" w:cs="Tahoma"/>
          <w:sz w:val="16"/>
          <w:szCs w:val="16"/>
        </w:rPr>
        <w:t xml:space="preserve"> z siedzibą w </w:t>
      </w:r>
      <w:r w:rsidR="008B2FB3" w:rsidRPr="00664F63">
        <w:rPr>
          <w:rFonts w:ascii="Tahoma" w:hAnsi="Tahoma" w:cs="Tahoma"/>
          <w:sz w:val="16"/>
          <w:szCs w:val="16"/>
          <w:highlight w:val="darkGray"/>
        </w:rPr>
        <w:t>????</w:t>
      </w:r>
      <w:r w:rsidRPr="00F86BC8">
        <w:rPr>
          <w:rFonts w:ascii="Tahoma" w:hAnsi="Tahoma" w:cs="Tahoma"/>
          <w:sz w:val="16"/>
          <w:szCs w:val="16"/>
        </w:rPr>
        <w:t xml:space="preserve"> przy  </w:t>
      </w:r>
      <w:r w:rsidR="008B2FB3" w:rsidRPr="00664F63">
        <w:rPr>
          <w:rFonts w:ascii="Tahoma" w:hAnsi="Tahoma" w:cs="Tahoma"/>
          <w:sz w:val="16"/>
          <w:szCs w:val="16"/>
          <w:highlight w:val="darkGray"/>
        </w:rPr>
        <w:t>????</w:t>
      </w:r>
      <w:r w:rsidRPr="00F86BC8">
        <w:rPr>
          <w:rFonts w:ascii="Tahoma" w:hAnsi="Tahoma" w:cs="Tahoma"/>
          <w:b/>
          <w:sz w:val="16"/>
          <w:szCs w:val="16"/>
        </w:rPr>
        <w:t xml:space="preserve"> </w:t>
      </w:r>
      <w:r w:rsidR="008B2FB3" w:rsidRPr="00664F63">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8B2FB3" w:rsidRPr="00664F63">
        <w:rPr>
          <w:rFonts w:ascii="Tahoma" w:hAnsi="Tahoma" w:cs="Tahoma"/>
          <w:sz w:val="16"/>
          <w:szCs w:val="16"/>
          <w:highlight w:val="darkGray"/>
        </w:rPr>
        <w:t>????</w:t>
      </w:r>
      <w:r w:rsidRPr="00F86BC8">
        <w:rPr>
          <w:rFonts w:ascii="Tahoma" w:hAnsi="Tahoma" w:cs="Tahoma"/>
          <w:sz w:val="16"/>
          <w:szCs w:val="16"/>
        </w:rPr>
        <w:t xml:space="preserve">, REGON: </w:t>
      </w:r>
      <w:r w:rsidR="008B2FB3" w:rsidRPr="00664F63">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8B2FB3" w:rsidRPr="008B2FB3">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8B2FB3" w:rsidRPr="00664F63">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w:t>
      </w:r>
      <w:r w:rsidR="00F03745">
        <w:rPr>
          <w:rFonts w:ascii="Tahoma" w:hAnsi="Tahoma" w:cs="Tahoma"/>
          <w:sz w:val="16"/>
          <w:szCs w:val="16"/>
        </w:rPr>
        <w:t>ia „Opis przedmiotu zamówienia” – zał. nr 1 do umowy,</w:t>
      </w:r>
      <w:r w:rsidRPr="00F86BC8">
        <w:rPr>
          <w:rFonts w:ascii="Tahoma" w:hAnsi="Tahoma" w:cs="Tahoma"/>
          <w:sz w:val="16"/>
          <w:szCs w:val="16"/>
        </w:rPr>
        <w:t xml:space="preserve"> z zastrzeżeniem pkt </w:t>
      </w:r>
      <w:r w:rsidR="00102B6F">
        <w:rPr>
          <w:rFonts w:ascii="Tahoma" w:hAnsi="Tahoma" w:cs="Tahoma"/>
          <w:sz w:val="16"/>
          <w:szCs w:val="16"/>
        </w:rPr>
        <w:t>7</w:t>
      </w:r>
      <w:r w:rsidRPr="00F86BC8">
        <w:rPr>
          <w:rFonts w:ascii="Tahoma" w:hAnsi="Tahoma" w:cs="Tahoma"/>
          <w:sz w:val="16"/>
          <w:szCs w:val="16"/>
        </w:rPr>
        <w:t xml:space="preserve"> § 3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8B2FB3" w:rsidRPr="00664F63">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8B2FB3" w:rsidRPr="00664F63">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8B2FB3" w:rsidRPr="00664F63">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w:t>
      </w:r>
      <w:r w:rsidR="001D6833">
        <w:rPr>
          <w:rFonts w:ascii="Tahoma" w:hAnsi="Tahoma" w:cs="Tahoma"/>
          <w:sz w:val="16"/>
          <w:szCs w:val="16"/>
        </w:rPr>
        <w:t>6</w:t>
      </w:r>
      <w:bookmarkStart w:id="0" w:name="_GoBack"/>
      <w:bookmarkEnd w:id="0"/>
      <w:r w:rsidRPr="00F86BC8">
        <w:rPr>
          <w:rFonts w:ascii="Tahoma" w:hAnsi="Tahoma" w:cs="Tahoma"/>
          <w:sz w:val="16"/>
          <w:szCs w:val="16"/>
        </w:rPr>
        <w: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86BC8">
        <w:rPr>
          <w:rFonts w:ascii="Tahoma" w:hAnsi="Tahoma" w:cs="Tahoma"/>
          <w:sz w:val="16"/>
          <w:szCs w:val="16"/>
        </w:rPr>
        <w:t>cywilno</w:t>
      </w:r>
      <w:proofErr w:type="spellEnd"/>
      <w:r w:rsidRPr="00F86BC8">
        <w:rPr>
          <w:rFonts w:ascii="Tahoma" w:hAnsi="Tahoma" w:cs="Tahoma"/>
          <w:sz w:val="16"/>
          <w:szCs w:val="16"/>
        </w:rPr>
        <w:t xml:space="preserve">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406EDC">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406EDC" w:rsidRDefault="00406EDC"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zamówień publicznych (</w:t>
      </w:r>
      <w:proofErr w:type="spellStart"/>
      <w:r w:rsidRPr="00F86BC8">
        <w:rPr>
          <w:rFonts w:ascii="Tahoma" w:hAnsi="Tahoma" w:cs="Tahoma"/>
          <w:bCs/>
          <w:iCs/>
          <w:sz w:val="16"/>
          <w:szCs w:val="16"/>
        </w:rPr>
        <w:t>Dz.U</w:t>
      </w:r>
      <w:proofErr w:type="spellEnd"/>
      <w:r w:rsidRPr="00F86BC8">
        <w:rPr>
          <w:rFonts w:ascii="Tahoma" w:hAnsi="Tahoma" w:cs="Tahoma"/>
          <w:bCs/>
          <w:iCs/>
          <w:sz w:val="16"/>
          <w:szCs w:val="16"/>
        </w:rPr>
        <w:t xml:space="preserve">. z dnia 25.06.2010 Nr 113 poz. 759 z </w:t>
      </w:r>
      <w:proofErr w:type="spellStart"/>
      <w:r w:rsidRPr="00F86BC8">
        <w:rPr>
          <w:rFonts w:ascii="Tahoma" w:hAnsi="Tahoma" w:cs="Tahoma"/>
          <w:bCs/>
          <w:iCs/>
          <w:sz w:val="16"/>
          <w:szCs w:val="16"/>
        </w:rPr>
        <w:t>późn</w:t>
      </w:r>
      <w:proofErr w:type="spellEnd"/>
      <w:r w:rsidRPr="00F86BC8">
        <w:rPr>
          <w:rFonts w:ascii="Tahoma" w:hAnsi="Tahoma" w:cs="Tahoma"/>
          <w:bCs/>
          <w:iCs/>
          <w:sz w:val="16"/>
          <w:szCs w:val="16"/>
        </w:rPr>
        <w:t xml:space="preserve">. zm.)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F63" w:rsidRDefault="00664F63" w:rsidP="00A11516">
      <w:r>
        <w:separator/>
      </w:r>
    </w:p>
  </w:endnote>
  <w:endnote w:type="continuationSeparator" w:id="0">
    <w:p w:rsidR="00664F63" w:rsidRDefault="00664F6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FB3" w:rsidRDefault="008B2FB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FB3" w:rsidRDefault="008B2FB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F63" w:rsidRDefault="00664F63" w:rsidP="00A11516">
      <w:r>
        <w:separator/>
      </w:r>
    </w:p>
  </w:footnote>
  <w:footnote w:type="continuationSeparator" w:id="0">
    <w:p w:rsidR="00664F63" w:rsidRDefault="00664F63"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FB3" w:rsidRDefault="008B2FB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FB3" w:rsidRDefault="008B2FB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BC8"/>
    <w:rsid w:val="00102B6F"/>
    <w:rsid w:val="001D6833"/>
    <w:rsid w:val="00203486"/>
    <w:rsid w:val="002B3E03"/>
    <w:rsid w:val="002F798A"/>
    <w:rsid w:val="0039638F"/>
    <w:rsid w:val="003A24A5"/>
    <w:rsid w:val="00406EDC"/>
    <w:rsid w:val="004349CE"/>
    <w:rsid w:val="004D0BD1"/>
    <w:rsid w:val="004E5397"/>
    <w:rsid w:val="005C3BC8"/>
    <w:rsid w:val="00664F63"/>
    <w:rsid w:val="008B2FB3"/>
    <w:rsid w:val="008F581C"/>
    <w:rsid w:val="00A11516"/>
    <w:rsid w:val="00B302B7"/>
    <w:rsid w:val="00B9390E"/>
    <w:rsid w:val="00D96F3F"/>
    <w:rsid w:val="00DC0C85"/>
    <w:rsid w:val="00F0374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2B3E03"/>
    <w:rPr>
      <w:rFonts w:ascii="Tahoma" w:hAnsi="Tahoma" w:cs="Tahoma"/>
      <w:sz w:val="16"/>
      <w:szCs w:val="16"/>
    </w:rPr>
  </w:style>
  <w:style w:type="character" w:customStyle="1" w:styleId="TekstdymkaZnak">
    <w:name w:val="Tekst dymka Znak"/>
    <w:basedOn w:val="Domylnaczcionkaakapitu"/>
    <w:link w:val="Tekstdymka"/>
    <w:rsid w:val="002B3E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1369</Words>
  <Characters>9197</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2013-09-05T08:14:00Z</cp:lastPrinted>
  <dcterms:created xsi:type="dcterms:W3CDTF">2013-09-05T08:14:00Z</dcterms:created>
  <dcterms:modified xsi:type="dcterms:W3CDTF">2013-09-05T08:14:00Z</dcterms:modified>
</cp:coreProperties>
</file>