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5075" w:rsidRPr="00C05075" w:rsidRDefault="00C05075" w:rsidP="00C05075">
      <w:pPr>
        <w:pStyle w:val="Tytu"/>
        <w:spacing w:before="0" w:after="0" w:line="276" w:lineRule="auto"/>
        <w:rPr>
          <w:rFonts w:ascii="Times New Roman" w:hAnsi="Times New Roman" w:cs="Times New Roman"/>
          <w:sz w:val="22"/>
          <w:szCs w:val="22"/>
        </w:rPr>
      </w:pPr>
      <w:bookmarkStart w:id="0" w:name="_GoBack"/>
      <w:bookmarkEnd w:id="0"/>
      <w:r w:rsidRPr="00C05075">
        <w:rPr>
          <w:rFonts w:ascii="Times New Roman" w:hAnsi="Times New Roman" w:cs="Times New Roman"/>
          <w:sz w:val="22"/>
          <w:szCs w:val="22"/>
        </w:rPr>
        <w:t>UMOWA / PROJEKT</w:t>
      </w:r>
    </w:p>
    <w:p w:rsidR="00C05075" w:rsidRPr="00C05075" w:rsidRDefault="00C05075" w:rsidP="00C05075">
      <w:pPr>
        <w:pStyle w:val="Podtytu"/>
        <w:spacing w:after="0" w:line="276" w:lineRule="auto"/>
        <w:rPr>
          <w:rFonts w:ascii="Times New Roman" w:hAnsi="Times New Roman" w:cs="Times New Roman"/>
          <w:b/>
          <w:bCs/>
          <w:sz w:val="22"/>
          <w:szCs w:val="22"/>
        </w:rPr>
      </w:pPr>
      <w:r w:rsidRPr="00C05075">
        <w:rPr>
          <w:rFonts w:ascii="Times New Roman" w:hAnsi="Times New Roman" w:cs="Times New Roman"/>
          <w:b/>
          <w:bCs/>
          <w:sz w:val="22"/>
          <w:szCs w:val="22"/>
        </w:rPr>
        <w:t>NA ROBOTY BUDOWLANE</w:t>
      </w:r>
    </w:p>
    <w:p w:rsidR="00C05075" w:rsidRPr="00C05075" w:rsidRDefault="00C05075" w:rsidP="00C05075">
      <w:pPr>
        <w:pStyle w:val="Podtytu"/>
        <w:spacing w:after="0" w:line="276" w:lineRule="auto"/>
        <w:rPr>
          <w:rFonts w:ascii="Times New Roman" w:hAnsi="Times New Roman" w:cs="Times New Roman"/>
          <w:b/>
          <w:bCs/>
          <w:sz w:val="22"/>
          <w:szCs w:val="22"/>
        </w:rPr>
      </w:pPr>
      <w:r w:rsidRPr="00C05075">
        <w:rPr>
          <w:rFonts w:ascii="Times New Roman" w:hAnsi="Times New Roman" w:cs="Times New Roman"/>
          <w:b/>
          <w:bCs/>
          <w:sz w:val="22"/>
          <w:szCs w:val="22"/>
        </w:rPr>
        <w:t>w sprawie nr rej. ZP/RB - …………………………</w:t>
      </w:r>
    </w:p>
    <w:p w:rsidR="00C05075" w:rsidRPr="00C05075" w:rsidRDefault="00C05075" w:rsidP="00C05075">
      <w:pPr>
        <w:spacing w:after="0"/>
        <w:ind w:left="360"/>
        <w:jc w:val="center"/>
        <w:rPr>
          <w:rFonts w:ascii="Times New Roman" w:hAnsi="Times New Roman" w:cs="Times New Roman"/>
          <w:b/>
          <w:bCs/>
        </w:rPr>
      </w:pPr>
    </w:p>
    <w:p w:rsidR="00C05075" w:rsidRPr="00C05075" w:rsidRDefault="00C05075" w:rsidP="00C05075">
      <w:pPr>
        <w:pStyle w:val="Tekstpodstawowy"/>
        <w:spacing w:line="276" w:lineRule="auto"/>
        <w:rPr>
          <w:sz w:val="22"/>
          <w:szCs w:val="22"/>
        </w:rPr>
      </w:pPr>
      <w:r w:rsidRPr="00C05075">
        <w:rPr>
          <w:sz w:val="22"/>
          <w:szCs w:val="22"/>
        </w:rPr>
        <w:t xml:space="preserve">W dniu  ................... 2010 r. w Częstochowie  pomiędzy </w:t>
      </w:r>
      <w:r w:rsidRPr="00C05075">
        <w:rPr>
          <w:b/>
          <w:bCs/>
          <w:sz w:val="22"/>
          <w:szCs w:val="22"/>
        </w:rPr>
        <w:t>Politechniką Częstochowską</w:t>
      </w:r>
      <w:r w:rsidRPr="00C05075">
        <w:rPr>
          <w:sz w:val="22"/>
          <w:szCs w:val="22"/>
        </w:rPr>
        <w:t xml:space="preserve"> z siedzibą </w:t>
      </w:r>
      <w:r w:rsidRPr="00C05075">
        <w:rPr>
          <w:sz w:val="22"/>
          <w:szCs w:val="22"/>
        </w:rPr>
        <w:br/>
      </w:r>
      <w:r w:rsidRPr="00C05075">
        <w:rPr>
          <w:b/>
          <w:bCs/>
          <w:sz w:val="22"/>
          <w:szCs w:val="22"/>
        </w:rPr>
        <w:t>w Częstochowie</w:t>
      </w:r>
      <w:r w:rsidRPr="00C05075">
        <w:rPr>
          <w:sz w:val="22"/>
          <w:szCs w:val="22"/>
        </w:rPr>
        <w:t xml:space="preserve"> przy </w:t>
      </w:r>
      <w:r w:rsidRPr="00C05075">
        <w:rPr>
          <w:b/>
          <w:bCs/>
          <w:sz w:val="22"/>
          <w:szCs w:val="22"/>
        </w:rPr>
        <w:t>ul. Dąbrowskiego 69</w:t>
      </w:r>
      <w:r w:rsidRPr="00C05075">
        <w:rPr>
          <w:sz w:val="22"/>
          <w:szCs w:val="22"/>
        </w:rPr>
        <w:t>, zwaną w treści umowy Zamawiającym, w imieniu którego działają:</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pStyle w:val="Tekstpodstawowy"/>
        <w:spacing w:line="276" w:lineRule="auto"/>
        <w:rPr>
          <w:sz w:val="22"/>
          <w:szCs w:val="22"/>
        </w:rPr>
      </w:pPr>
      <w:r w:rsidRPr="00C05075">
        <w:rPr>
          <w:sz w:val="22"/>
          <w:szCs w:val="22"/>
        </w:rPr>
        <w:t xml:space="preserve">a </w:t>
      </w:r>
      <w:r w:rsidRPr="00C05075">
        <w:rPr>
          <w:bCs/>
          <w:sz w:val="22"/>
          <w:szCs w:val="22"/>
        </w:rPr>
        <w:t>firmą ........................................................................... .</w:t>
      </w:r>
      <w:r w:rsidRPr="00C05075">
        <w:rPr>
          <w:sz w:val="22"/>
          <w:szCs w:val="22"/>
        </w:rPr>
        <w:t xml:space="preserve"> z siedzibą w  </w:t>
      </w:r>
      <w:r w:rsidRPr="00C05075">
        <w:rPr>
          <w:b/>
          <w:sz w:val="22"/>
          <w:szCs w:val="22"/>
        </w:rPr>
        <w:t xml:space="preserve"> </w:t>
      </w:r>
      <w:r w:rsidRPr="00C05075">
        <w:rPr>
          <w:bCs/>
          <w:sz w:val="22"/>
          <w:szCs w:val="22"/>
        </w:rPr>
        <w:t>przy ul. ...............</w:t>
      </w:r>
      <w:r>
        <w:rPr>
          <w:bCs/>
          <w:sz w:val="22"/>
          <w:szCs w:val="22"/>
        </w:rPr>
        <w:t>..</w:t>
      </w:r>
      <w:r w:rsidRPr="00C05075">
        <w:rPr>
          <w:bCs/>
          <w:sz w:val="22"/>
          <w:szCs w:val="22"/>
        </w:rPr>
        <w:t>........</w:t>
      </w:r>
      <w:r w:rsidRPr="00C05075">
        <w:rPr>
          <w:sz w:val="22"/>
          <w:szCs w:val="22"/>
        </w:rPr>
        <w:t xml:space="preserve"> zwanym dalej Wykonawcą,  reprezentowanym przez :</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widowControl w:val="0"/>
        <w:spacing w:after="0"/>
        <w:jc w:val="both"/>
        <w:rPr>
          <w:rFonts w:ascii="Times New Roman" w:hAnsi="Times New Roman" w:cs="Times New Roman"/>
        </w:rPr>
      </w:pPr>
      <w:r w:rsidRPr="00C05075">
        <w:rPr>
          <w:rFonts w:ascii="Times New Roman" w:hAnsi="Times New Roman" w:cs="Times New Roman"/>
        </w:rPr>
        <w:t>.................................................</w:t>
      </w:r>
    </w:p>
    <w:p w:rsidR="00C05075" w:rsidRPr="00C05075" w:rsidRDefault="00C05075" w:rsidP="00C05075">
      <w:pPr>
        <w:pStyle w:val="Tekstpodstawowy"/>
        <w:spacing w:line="276" w:lineRule="auto"/>
        <w:rPr>
          <w:sz w:val="22"/>
          <w:szCs w:val="22"/>
        </w:rPr>
      </w:pPr>
      <w:r w:rsidRPr="00C05075">
        <w:rPr>
          <w:sz w:val="22"/>
          <w:szCs w:val="22"/>
        </w:rPr>
        <w:t>zawarta została w trybie przetargu nieograniczonego umowa następującej treści:</w:t>
      </w:r>
    </w:p>
    <w:p w:rsidR="00C05075" w:rsidRPr="00C05075" w:rsidRDefault="00C05075" w:rsidP="00C05075">
      <w:pPr>
        <w:widowControl w:val="0"/>
        <w:spacing w:after="0"/>
        <w:jc w:val="both"/>
        <w:rPr>
          <w:rFonts w:ascii="Times New Roman" w:hAnsi="Times New Roman" w:cs="Times New Roman"/>
          <w:iCs/>
        </w:rPr>
      </w:pPr>
    </w:p>
    <w:p w:rsidR="00C05075" w:rsidRPr="00C05075" w:rsidRDefault="00C05075" w:rsidP="00C05075">
      <w:pPr>
        <w:widowControl w:val="0"/>
        <w:spacing w:after="0"/>
        <w:jc w:val="center"/>
        <w:rPr>
          <w:rFonts w:ascii="Times New Roman" w:hAnsi="Times New Roman" w:cs="Times New Roman"/>
          <w:b/>
          <w:iCs/>
        </w:rPr>
      </w:pPr>
      <w:r w:rsidRPr="00C05075">
        <w:rPr>
          <w:rFonts w:ascii="Times New Roman" w:hAnsi="Times New Roman" w:cs="Times New Roman"/>
          <w:b/>
          <w:iCs/>
        </w:rPr>
        <w:t>§ 1</w:t>
      </w:r>
    </w:p>
    <w:p w:rsidR="00C05075" w:rsidRPr="00C05075" w:rsidRDefault="00C05075" w:rsidP="00C05075">
      <w:pPr>
        <w:pStyle w:val="Nagwek1"/>
        <w:spacing w:line="276" w:lineRule="auto"/>
        <w:rPr>
          <w:i w:val="0"/>
          <w:iCs/>
          <w:sz w:val="22"/>
          <w:szCs w:val="22"/>
        </w:rPr>
      </w:pPr>
      <w:r w:rsidRPr="00C05075">
        <w:rPr>
          <w:i w:val="0"/>
          <w:iCs/>
          <w:sz w:val="22"/>
          <w:szCs w:val="22"/>
        </w:rPr>
        <w:t>Przedmiot umowy</w:t>
      </w:r>
    </w:p>
    <w:p w:rsidR="00C05075" w:rsidRPr="00C05075" w:rsidRDefault="00C05075" w:rsidP="00C05075">
      <w:pPr>
        <w:widowControl w:val="0"/>
        <w:spacing w:after="0"/>
        <w:jc w:val="both"/>
        <w:rPr>
          <w:rFonts w:ascii="Times New Roman" w:hAnsi="Times New Roman" w:cs="Times New Roman"/>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Przedmiotem umowy jest wykonanie zadania nt.:</w:t>
      </w:r>
    </w:p>
    <w:p w:rsidR="00C05075" w:rsidRPr="00C05075" w:rsidRDefault="00C05075" w:rsidP="00C05075">
      <w:pPr>
        <w:pStyle w:val="Tekstpodstawowy3"/>
        <w:spacing w:line="276" w:lineRule="auto"/>
        <w:ind w:left="708"/>
        <w:rPr>
          <w:i w:val="0"/>
          <w:sz w:val="22"/>
          <w:szCs w:val="22"/>
        </w:rPr>
      </w:pPr>
    </w:p>
    <w:p w:rsidR="00C05075" w:rsidRDefault="00C05075" w:rsidP="00C05075">
      <w:pPr>
        <w:spacing w:after="0"/>
        <w:ind w:left="708"/>
        <w:jc w:val="center"/>
        <w:rPr>
          <w:rFonts w:ascii="Times New Roman" w:eastAsia="Times New Roman" w:hAnsi="Times New Roman" w:cs="Times New Roman"/>
          <w:b/>
          <w:bCs/>
          <w:iCs/>
          <w:lang w:eastAsia="ar-SA"/>
        </w:rPr>
      </w:pPr>
      <w:r w:rsidRPr="00C05075">
        <w:rPr>
          <w:rFonts w:ascii="Times New Roman" w:eastAsia="Times New Roman" w:hAnsi="Times New Roman" w:cs="Times New Roman"/>
          <w:b/>
          <w:bCs/>
          <w:iCs/>
          <w:lang w:eastAsia="ar-SA"/>
        </w:rPr>
        <w:t xml:space="preserve">Przebudowa instalacji sieciowej wraz z osprzętem aktywnym w sieci LAN administracji </w:t>
      </w:r>
      <w:r w:rsidRPr="00C05075">
        <w:rPr>
          <w:rFonts w:ascii="Times New Roman" w:eastAsia="Times New Roman" w:hAnsi="Times New Roman" w:cs="Times New Roman"/>
          <w:b/>
          <w:bCs/>
          <w:iCs/>
          <w:lang w:eastAsia="ar-SA"/>
        </w:rPr>
        <w:br/>
        <w:t>i sieci międzywydziałowej Politechniki Częstochowskiej</w:t>
      </w:r>
    </w:p>
    <w:p w:rsidR="00C05075" w:rsidRPr="00C05075" w:rsidRDefault="00C05075" w:rsidP="00C05075">
      <w:pPr>
        <w:spacing w:after="0"/>
        <w:ind w:left="708"/>
        <w:jc w:val="center"/>
        <w:rPr>
          <w:rFonts w:ascii="Times New Roman" w:eastAsia="Times New Roman" w:hAnsi="Times New Roman" w:cs="Times New Roman"/>
          <w:b/>
          <w:bCs/>
          <w:iCs/>
          <w:lang w:eastAsia="ar-SA"/>
        </w:rPr>
      </w:pPr>
    </w:p>
    <w:p w:rsidR="00C05075" w:rsidRPr="00C05075" w:rsidRDefault="00C05075" w:rsidP="00C05075">
      <w:pPr>
        <w:pStyle w:val="Tekstpodstawowy3"/>
        <w:spacing w:line="276" w:lineRule="auto"/>
        <w:ind w:left="708"/>
        <w:rPr>
          <w:b w:val="0"/>
          <w:bCs w:val="0"/>
          <w:i w:val="0"/>
          <w:iCs w:val="0"/>
          <w:sz w:val="22"/>
          <w:szCs w:val="22"/>
        </w:rPr>
      </w:pPr>
      <w:r w:rsidRPr="00C05075">
        <w:rPr>
          <w:b w:val="0"/>
          <w:bCs w:val="0"/>
          <w:i w:val="0"/>
          <w:iCs w:val="0"/>
          <w:sz w:val="22"/>
          <w:szCs w:val="22"/>
        </w:rPr>
        <w:t>zgodnie z ofertą (załącznik nr 1 do niniejszej umowy) złożoną w postępowaniu przetargowym poprzedzającym zawarcie niniejszej umowy.</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Lokalizacja miejsca wykonania przedmiotu zamówienia:</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spacing w:after="0"/>
        <w:jc w:val="both"/>
        <w:rPr>
          <w:rFonts w:ascii="Times New Roman" w:hAnsi="Times New Roman" w:cs="Times New Roman"/>
          <w:b/>
        </w:rPr>
      </w:pPr>
      <w:r w:rsidRPr="00C05075">
        <w:rPr>
          <w:rFonts w:ascii="Times New Roman" w:hAnsi="Times New Roman" w:cs="Times New Roman"/>
          <w:b/>
        </w:rPr>
        <w:tab/>
        <w:t>Politechnika Częstochowska</w:t>
      </w:r>
    </w:p>
    <w:p w:rsidR="00C05075" w:rsidRPr="00C05075" w:rsidRDefault="00C05075" w:rsidP="00C05075">
      <w:pPr>
        <w:spacing w:after="0"/>
        <w:ind w:left="709"/>
        <w:jc w:val="both"/>
        <w:rPr>
          <w:rFonts w:ascii="Times New Roman" w:hAnsi="Times New Roman" w:cs="Times New Roman"/>
          <w:b/>
        </w:rPr>
      </w:pPr>
      <w:r w:rsidRPr="00C05075">
        <w:rPr>
          <w:rFonts w:ascii="Times New Roman" w:hAnsi="Times New Roman" w:cs="Times New Roman"/>
          <w:b/>
        </w:rPr>
        <w:t xml:space="preserve">Częstochowa, </w:t>
      </w:r>
      <w:r>
        <w:rPr>
          <w:rFonts w:ascii="Times New Roman" w:hAnsi="Times New Roman" w:cs="Times New Roman"/>
          <w:b/>
        </w:rPr>
        <w:t>ul. Dąbrowskiego 69</w:t>
      </w:r>
    </w:p>
    <w:p w:rsidR="00C05075" w:rsidRPr="00C05075" w:rsidRDefault="00C05075" w:rsidP="00C05075">
      <w:pPr>
        <w:spacing w:after="0"/>
        <w:jc w:val="both"/>
        <w:rPr>
          <w:rFonts w:ascii="Times New Roman" w:hAnsi="Times New Roman" w:cs="Times New Roman"/>
          <w:b/>
        </w:rPr>
      </w:pPr>
    </w:p>
    <w:p w:rsidR="00C05075" w:rsidRPr="00C05075" w:rsidRDefault="00C05075" w:rsidP="00C05075">
      <w:pPr>
        <w:pStyle w:val="Tekstpodstawowy3"/>
        <w:numPr>
          <w:ilvl w:val="0"/>
          <w:numId w:val="4"/>
        </w:numPr>
        <w:tabs>
          <w:tab w:val="left" w:pos="720"/>
        </w:tabs>
        <w:spacing w:line="276" w:lineRule="auto"/>
        <w:ind w:left="720" w:hanging="360"/>
        <w:rPr>
          <w:b w:val="0"/>
          <w:bCs w:val="0"/>
          <w:i w:val="0"/>
          <w:iCs w:val="0"/>
          <w:sz w:val="22"/>
          <w:szCs w:val="22"/>
        </w:rPr>
      </w:pPr>
      <w:r w:rsidRPr="00C05075">
        <w:rPr>
          <w:b w:val="0"/>
          <w:bCs w:val="0"/>
          <w:i w:val="0"/>
          <w:iCs w:val="0"/>
          <w:sz w:val="22"/>
          <w:szCs w:val="22"/>
        </w:rPr>
        <w:t>Zakres rzeczowy robót będących przedmiotem niniejszej umowy określa:</w:t>
      </w:r>
    </w:p>
    <w:p w:rsidR="00C05075" w:rsidRPr="00C05075" w:rsidRDefault="00C05075" w:rsidP="00C05075">
      <w:pPr>
        <w:pStyle w:val="Tekstpodstawowy3"/>
        <w:numPr>
          <w:ilvl w:val="0"/>
          <w:numId w:val="23"/>
        </w:numPr>
        <w:spacing w:line="276" w:lineRule="auto"/>
        <w:ind w:left="993"/>
        <w:rPr>
          <w:b w:val="0"/>
          <w:bCs w:val="0"/>
          <w:i w:val="0"/>
          <w:iCs w:val="0"/>
          <w:sz w:val="22"/>
          <w:szCs w:val="22"/>
        </w:rPr>
      </w:pPr>
      <w:r w:rsidRPr="00C05075">
        <w:rPr>
          <w:b w:val="0"/>
          <w:bCs w:val="0"/>
          <w:i w:val="0"/>
          <w:iCs w:val="0"/>
          <w:sz w:val="22"/>
          <w:szCs w:val="22"/>
        </w:rPr>
        <w:t xml:space="preserve">program </w:t>
      </w:r>
      <w:proofErr w:type="spellStart"/>
      <w:r w:rsidRPr="00C05075">
        <w:rPr>
          <w:b w:val="0"/>
          <w:bCs w:val="0"/>
          <w:i w:val="0"/>
          <w:iCs w:val="0"/>
          <w:sz w:val="22"/>
          <w:szCs w:val="22"/>
        </w:rPr>
        <w:t>funkcjonalno</w:t>
      </w:r>
      <w:proofErr w:type="spellEnd"/>
      <w:r w:rsidRPr="00C05075">
        <w:rPr>
          <w:b w:val="0"/>
          <w:bCs w:val="0"/>
          <w:i w:val="0"/>
          <w:iCs w:val="0"/>
          <w:sz w:val="22"/>
          <w:szCs w:val="22"/>
        </w:rPr>
        <w:t xml:space="preserve"> - użytkowy - załącznik nr 2 do niniejszej umowy, </w:t>
      </w:r>
    </w:p>
    <w:p w:rsidR="00C05075" w:rsidRPr="00C05075" w:rsidRDefault="00C05075" w:rsidP="00C05075">
      <w:pPr>
        <w:pStyle w:val="Tekstpodstawowy3"/>
        <w:numPr>
          <w:ilvl w:val="0"/>
          <w:numId w:val="23"/>
        </w:numPr>
        <w:spacing w:line="276" w:lineRule="auto"/>
        <w:ind w:left="993"/>
        <w:rPr>
          <w:b w:val="0"/>
          <w:bCs w:val="0"/>
          <w:i w:val="0"/>
          <w:iCs w:val="0"/>
          <w:sz w:val="22"/>
          <w:szCs w:val="22"/>
        </w:rPr>
      </w:pPr>
      <w:r w:rsidRPr="00C05075">
        <w:rPr>
          <w:b w:val="0"/>
          <w:bCs w:val="0"/>
          <w:i w:val="0"/>
          <w:iCs w:val="0"/>
          <w:sz w:val="22"/>
          <w:szCs w:val="22"/>
        </w:rPr>
        <w:t>rozdział 2 SIWZ „Opis przedmiotu zamówienia”- załącznik nr 3 do niniejszej umowy.</w:t>
      </w:r>
    </w:p>
    <w:p w:rsidR="00C05075" w:rsidRPr="00C05075" w:rsidRDefault="00C05075" w:rsidP="00C05075">
      <w:pPr>
        <w:pStyle w:val="Tekstpodstawowy3"/>
        <w:spacing w:line="276" w:lineRule="auto"/>
        <w:ind w:left="360"/>
        <w:rPr>
          <w:b w:val="0"/>
          <w:bCs w:val="0"/>
          <w:i w:val="0"/>
          <w:iCs w:val="0"/>
          <w:sz w:val="22"/>
          <w:szCs w:val="22"/>
          <w:u w:val="single"/>
        </w:rPr>
      </w:pPr>
    </w:p>
    <w:p w:rsidR="00C05075" w:rsidRPr="00C05075" w:rsidRDefault="00C05075" w:rsidP="00C05075">
      <w:pPr>
        <w:pStyle w:val="Lista2"/>
        <w:numPr>
          <w:ilvl w:val="0"/>
          <w:numId w:val="4"/>
        </w:numPr>
        <w:tabs>
          <w:tab w:val="left" w:pos="720"/>
        </w:tabs>
        <w:spacing w:line="276" w:lineRule="auto"/>
        <w:ind w:left="720" w:hanging="360"/>
        <w:jc w:val="both"/>
        <w:rPr>
          <w:sz w:val="22"/>
          <w:szCs w:val="22"/>
        </w:rPr>
      </w:pPr>
      <w:r w:rsidRPr="00C05075">
        <w:rPr>
          <w:sz w:val="22"/>
          <w:szCs w:val="22"/>
        </w:rPr>
        <w:t>Inwestycja będąca przedmiotem niniejszej umowy będzie realizowana w systemie „zaprojektuj  i wykonaj roboty budowlane”</w:t>
      </w:r>
    </w:p>
    <w:p w:rsidR="00C05075" w:rsidRPr="00C05075" w:rsidRDefault="00C05075" w:rsidP="00C05075">
      <w:pPr>
        <w:pStyle w:val="Lista2"/>
        <w:spacing w:line="276" w:lineRule="auto"/>
        <w:ind w:left="360" w:firstLine="0"/>
        <w:jc w:val="both"/>
        <w:rPr>
          <w:sz w:val="22"/>
          <w:szCs w:val="22"/>
        </w:rPr>
      </w:pPr>
    </w:p>
    <w:p w:rsidR="00C05075" w:rsidRPr="00C05075" w:rsidRDefault="00C05075" w:rsidP="00C05075">
      <w:pPr>
        <w:pStyle w:val="Tekstpodstawowywcity"/>
        <w:spacing w:line="276" w:lineRule="auto"/>
        <w:jc w:val="center"/>
        <w:rPr>
          <w:b/>
          <w:sz w:val="22"/>
          <w:szCs w:val="22"/>
        </w:rPr>
      </w:pPr>
      <w:r w:rsidRPr="00C05075">
        <w:rPr>
          <w:b/>
          <w:sz w:val="22"/>
          <w:szCs w:val="22"/>
        </w:rPr>
        <w:t>§ 2</w:t>
      </w:r>
    </w:p>
    <w:p w:rsidR="00C05075" w:rsidRPr="00C05075" w:rsidRDefault="00C05075" w:rsidP="00C05075">
      <w:pPr>
        <w:pStyle w:val="Nagwek2"/>
        <w:spacing w:line="276" w:lineRule="auto"/>
        <w:jc w:val="center"/>
        <w:rPr>
          <w:sz w:val="22"/>
          <w:szCs w:val="22"/>
        </w:rPr>
      </w:pPr>
      <w:r w:rsidRPr="00C05075">
        <w:rPr>
          <w:sz w:val="22"/>
          <w:szCs w:val="22"/>
        </w:rPr>
        <w:t>Termin realizacji</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lastRenderedPageBreak/>
        <w:t>Strony ustalają następujący termin realizacji przedmiotu umowy:</w:t>
      </w:r>
      <w:r w:rsidRPr="00C05075">
        <w:rPr>
          <w:b/>
          <w:bCs/>
          <w:sz w:val="22"/>
          <w:szCs w:val="22"/>
        </w:rPr>
        <w:t xml:space="preserve"> </w:t>
      </w:r>
      <w:r w:rsidRPr="00372B8B">
        <w:rPr>
          <w:b/>
          <w:bCs/>
          <w:sz w:val="22"/>
          <w:szCs w:val="22"/>
        </w:rPr>
        <w:t xml:space="preserve">do </w:t>
      </w:r>
      <w:r w:rsidR="00CD4004" w:rsidRPr="00372B8B">
        <w:rPr>
          <w:b/>
          <w:bCs/>
          <w:sz w:val="22"/>
          <w:szCs w:val="22"/>
        </w:rPr>
        <w:t>10</w:t>
      </w:r>
      <w:r w:rsidRPr="00372B8B">
        <w:rPr>
          <w:b/>
          <w:bCs/>
          <w:sz w:val="22"/>
          <w:szCs w:val="22"/>
        </w:rPr>
        <w:t xml:space="preserve"> tygodni</w:t>
      </w:r>
      <w:r w:rsidRPr="00C05075">
        <w:rPr>
          <w:b/>
          <w:bCs/>
          <w:sz w:val="22"/>
          <w:szCs w:val="22"/>
        </w:rPr>
        <w:t xml:space="preserve"> licząc od dnia zawarcia umowy.</w:t>
      </w:r>
    </w:p>
    <w:p w:rsidR="00C05075" w:rsidRPr="00C05075" w:rsidRDefault="00C05075" w:rsidP="00C05075">
      <w:pPr>
        <w:pStyle w:val="Lista"/>
        <w:tabs>
          <w:tab w:val="left" w:pos="720"/>
        </w:tabs>
        <w:spacing w:line="276" w:lineRule="auto"/>
        <w:ind w:left="720"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Przekazanie placu budowy</w:t>
      </w:r>
      <w:r>
        <w:rPr>
          <w:sz w:val="22"/>
          <w:szCs w:val="22"/>
        </w:rPr>
        <w:t xml:space="preserve"> będzie następowało etapami zgodnie z harmonogramem przedstawionym przez Wykonawcę i zatwierdzonym przez Zamawiającego.</w:t>
      </w:r>
    </w:p>
    <w:p w:rsidR="00C05075" w:rsidRPr="00C05075" w:rsidRDefault="00C05075" w:rsidP="00C05075">
      <w:pPr>
        <w:pStyle w:val="Lista"/>
        <w:tabs>
          <w:tab w:val="left" w:pos="993"/>
        </w:tabs>
        <w:spacing w:line="276" w:lineRule="auto"/>
        <w:ind w:left="709" w:firstLine="0"/>
        <w:jc w:val="both"/>
        <w:rPr>
          <w:sz w:val="22"/>
          <w:szCs w:val="22"/>
        </w:rPr>
      </w:pPr>
      <w:r w:rsidRPr="00C05075">
        <w:rPr>
          <w:sz w:val="22"/>
          <w:szCs w:val="22"/>
        </w:rPr>
        <w:t>Strony postanawiają, że wszelkie czynności wskazane powyżej zo</w:t>
      </w:r>
      <w:r>
        <w:rPr>
          <w:sz w:val="22"/>
          <w:szCs w:val="22"/>
        </w:rPr>
        <w:t xml:space="preserve">staną udokumentowane pisemnie, </w:t>
      </w:r>
      <w:r w:rsidRPr="00C05075">
        <w:rPr>
          <w:sz w:val="22"/>
          <w:szCs w:val="22"/>
        </w:rPr>
        <w:t>a przekazywanie terenu inwestycji będzie następowało protokolarnie.</w:t>
      </w:r>
    </w:p>
    <w:p w:rsidR="00C05075" w:rsidRPr="00C05075" w:rsidRDefault="00C05075" w:rsidP="00C05075">
      <w:pPr>
        <w:pStyle w:val="Lista"/>
        <w:tabs>
          <w:tab w:val="left" w:pos="993"/>
        </w:tabs>
        <w:spacing w:line="276" w:lineRule="auto"/>
        <w:ind w:left="633"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Terminy wykonania poszczególnych elementów inwesty</w:t>
      </w:r>
      <w:r>
        <w:rPr>
          <w:sz w:val="22"/>
          <w:szCs w:val="22"/>
        </w:rPr>
        <w:t>cji będzie określał harmonogram</w:t>
      </w:r>
      <w:r w:rsidRPr="00C05075">
        <w:rPr>
          <w:sz w:val="22"/>
          <w:szCs w:val="22"/>
        </w:rPr>
        <w:t xml:space="preserve"> sporządzony i zaakceptowany oraz aktualizowany, zgodnie z warunkami określonymi w § 5 niniejszej umowy.</w:t>
      </w:r>
    </w:p>
    <w:p w:rsidR="00C05075" w:rsidRPr="00C05075" w:rsidRDefault="00C05075" w:rsidP="00C05075">
      <w:pPr>
        <w:pStyle w:val="Lista"/>
        <w:tabs>
          <w:tab w:val="left" w:pos="720"/>
        </w:tabs>
        <w:spacing w:line="276" w:lineRule="auto"/>
        <w:ind w:left="720"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Za termin zakończenia przedmiotu umowy uważa się datę zakończenia realizacji przedmiotu umowy, wskazaną w końcowym protokole odbioru robót, o którym mowa w §</w:t>
      </w:r>
      <w:r>
        <w:rPr>
          <w:sz w:val="22"/>
          <w:szCs w:val="22"/>
        </w:rPr>
        <w:t xml:space="preserve"> 9 niniejszej umowy </w:t>
      </w:r>
      <w:r w:rsidRPr="00C05075">
        <w:rPr>
          <w:sz w:val="22"/>
          <w:szCs w:val="22"/>
        </w:rPr>
        <w:t>i potwierdzoną przez obie strony umowy.</w:t>
      </w:r>
    </w:p>
    <w:p w:rsidR="00C05075" w:rsidRPr="00C05075" w:rsidRDefault="00C05075" w:rsidP="00C05075">
      <w:pPr>
        <w:pStyle w:val="Lista"/>
        <w:tabs>
          <w:tab w:val="left" w:pos="720"/>
        </w:tabs>
        <w:spacing w:line="276" w:lineRule="auto"/>
        <w:ind w:left="0" w:firstLine="0"/>
        <w:jc w:val="both"/>
        <w:rPr>
          <w:sz w:val="22"/>
          <w:szCs w:val="22"/>
        </w:rPr>
      </w:pPr>
    </w:p>
    <w:p w:rsidR="00C05075" w:rsidRPr="00C05075" w:rsidRDefault="00C05075" w:rsidP="00C05075">
      <w:pPr>
        <w:pStyle w:val="Lista"/>
        <w:numPr>
          <w:ilvl w:val="0"/>
          <w:numId w:val="10"/>
        </w:numPr>
        <w:tabs>
          <w:tab w:val="left" w:pos="720"/>
        </w:tabs>
        <w:spacing w:line="276" w:lineRule="auto"/>
        <w:ind w:left="720" w:hanging="360"/>
        <w:jc w:val="both"/>
        <w:rPr>
          <w:sz w:val="22"/>
          <w:szCs w:val="22"/>
        </w:rPr>
      </w:pPr>
      <w:r w:rsidRPr="00C05075">
        <w:rPr>
          <w:sz w:val="22"/>
          <w:szCs w:val="22"/>
        </w:rPr>
        <w:t>Terminy ustalone w niniejszym paragrafie mogą ulec przesunięciu w przypadku wystąpienia opóź</w:t>
      </w:r>
      <w:r>
        <w:rPr>
          <w:sz w:val="22"/>
          <w:szCs w:val="22"/>
        </w:rPr>
        <w:t xml:space="preserve">nień wynikających z </w:t>
      </w:r>
      <w:r w:rsidRPr="00C05075">
        <w:rPr>
          <w:sz w:val="22"/>
          <w:szCs w:val="22"/>
        </w:rPr>
        <w:t>działania siły wyższej - rozumianej zgodnie z § 16 niniejszej umowy.</w:t>
      </w:r>
    </w:p>
    <w:p w:rsidR="00C05075" w:rsidRPr="00C05075" w:rsidRDefault="00C05075" w:rsidP="00C05075">
      <w:pPr>
        <w:pStyle w:val="Lista"/>
        <w:tabs>
          <w:tab w:val="left" w:pos="720"/>
        </w:tabs>
        <w:spacing w:line="276" w:lineRule="auto"/>
        <w:ind w:left="0" w:firstLine="0"/>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3</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Wynagrodzenie Wykonawcy</w:t>
      </w:r>
    </w:p>
    <w:p w:rsidR="00C05075" w:rsidRPr="00C05075" w:rsidRDefault="00C05075" w:rsidP="00C05075">
      <w:pPr>
        <w:spacing w:after="0"/>
        <w:jc w:val="both"/>
        <w:rPr>
          <w:rFonts w:ascii="Times New Roman" w:hAnsi="Times New Roman" w:cs="Times New Roman"/>
        </w:rPr>
      </w:pPr>
    </w:p>
    <w:p w:rsidR="00E072F2" w:rsidRPr="00C05075" w:rsidRDefault="00C05075" w:rsidP="00E072F2">
      <w:pPr>
        <w:pStyle w:val="Lista2"/>
        <w:numPr>
          <w:ilvl w:val="0"/>
          <w:numId w:val="5"/>
        </w:numPr>
        <w:tabs>
          <w:tab w:val="left" w:pos="720"/>
        </w:tabs>
        <w:spacing w:line="276" w:lineRule="auto"/>
        <w:ind w:left="720" w:hanging="360"/>
        <w:jc w:val="both"/>
        <w:rPr>
          <w:sz w:val="22"/>
          <w:szCs w:val="22"/>
        </w:rPr>
      </w:pPr>
      <w:r w:rsidRPr="00C05075">
        <w:rPr>
          <w:sz w:val="22"/>
          <w:szCs w:val="22"/>
        </w:rPr>
        <w:t xml:space="preserve">Za realizację </w:t>
      </w:r>
      <w:r w:rsidRPr="00C05075">
        <w:rPr>
          <w:b/>
          <w:sz w:val="22"/>
          <w:szCs w:val="22"/>
        </w:rPr>
        <w:t>przedmiotu umowy</w:t>
      </w:r>
      <w:r w:rsidRPr="00C05075">
        <w:rPr>
          <w:sz w:val="22"/>
          <w:szCs w:val="22"/>
        </w:rPr>
        <w:t xml:space="preserve"> Zamawiający zobowiązuje się zapłacić Wykonawcy zryczałtowane wynagrodzenie w kwocie .............................................. złotych /brutto/ (cena ofertowa brutto</w:t>
      </w:r>
      <w:r w:rsidR="00E072F2">
        <w:rPr>
          <w:sz w:val="22"/>
          <w:szCs w:val="22"/>
        </w:rPr>
        <w:t>).</w:t>
      </w:r>
    </w:p>
    <w:p w:rsidR="00C05075" w:rsidRPr="00C05075" w:rsidRDefault="00C05075" w:rsidP="00C05075">
      <w:pPr>
        <w:pStyle w:val="Lista2"/>
        <w:spacing w:line="276" w:lineRule="auto"/>
        <w:ind w:left="709" w:firstLine="0"/>
        <w:jc w:val="both"/>
        <w:rPr>
          <w:sz w:val="22"/>
          <w:szCs w:val="22"/>
        </w:rPr>
      </w:pPr>
    </w:p>
    <w:p w:rsidR="00C05075" w:rsidRPr="00C05075" w:rsidRDefault="00C05075" w:rsidP="00C05075">
      <w:pPr>
        <w:pStyle w:val="Lista2"/>
        <w:numPr>
          <w:ilvl w:val="0"/>
          <w:numId w:val="5"/>
        </w:numPr>
        <w:tabs>
          <w:tab w:val="left" w:pos="720"/>
        </w:tabs>
        <w:spacing w:line="276" w:lineRule="auto"/>
        <w:ind w:left="720" w:hanging="360"/>
        <w:jc w:val="both"/>
        <w:rPr>
          <w:sz w:val="22"/>
          <w:szCs w:val="22"/>
        </w:rPr>
      </w:pPr>
      <w:r w:rsidRPr="00C05075">
        <w:rPr>
          <w:sz w:val="22"/>
          <w:szCs w:val="22"/>
        </w:rPr>
        <w:t xml:space="preserve">Wynagrodzenie ryczałtowe, o którym mowa w poprzednim ustępie obejmuje kompleksowe wykonanie przedmiotu niniejszej umowy, o którym mowa w § 1, jak również wszelkich robót </w:t>
      </w:r>
      <w:r w:rsidRPr="00C05075">
        <w:rPr>
          <w:sz w:val="22"/>
          <w:szCs w:val="22"/>
        </w:rPr>
        <w:br/>
        <w:t xml:space="preserve">i czynności  warunkujących </w:t>
      </w:r>
      <w:r w:rsidR="00E072F2">
        <w:rPr>
          <w:sz w:val="22"/>
          <w:szCs w:val="22"/>
        </w:rPr>
        <w:t xml:space="preserve">rozpoczęcie użytkowania instalacji </w:t>
      </w:r>
      <w:r w:rsidRPr="00C05075">
        <w:rPr>
          <w:sz w:val="22"/>
          <w:szCs w:val="22"/>
        </w:rPr>
        <w:t xml:space="preserve">oraz dokonanie odbioru końcowego przedmiotu umowy. </w:t>
      </w:r>
    </w:p>
    <w:p w:rsidR="00C05075" w:rsidRPr="00C05075" w:rsidRDefault="00C05075" w:rsidP="00C05075">
      <w:pPr>
        <w:pStyle w:val="Lista2"/>
        <w:spacing w:line="276" w:lineRule="auto"/>
        <w:ind w:left="720" w:firstLine="0"/>
        <w:jc w:val="both"/>
        <w:rPr>
          <w:sz w:val="22"/>
          <w:szCs w:val="22"/>
        </w:rPr>
      </w:pPr>
    </w:p>
    <w:p w:rsidR="00C05075" w:rsidRPr="00C05075" w:rsidRDefault="00C05075" w:rsidP="00372B8B">
      <w:pPr>
        <w:pStyle w:val="Lista2"/>
        <w:numPr>
          <w:ilvl w:val="0"/>
          <w:numId w:val="5"/>
        </w:numPr>
        <w:spacing w:line="276" w:lineRule="auto"/>
        <w:ind w:left="720" w:hanging="360"/>
        <w:jc w:val="both"/>
        <w:rPr>
          <w:sz w:val="22"/>
          <w:szCs w:val="22"/>
        </w:rPr>
      </w:pPr>
      <w:r w:rsidRPr="00C05075">
        <w:rPr>
          <w:sz w:val="22"/>
          <w:szCs w:val="22"/>
        </w:rPr>
        <w:t>Wynagrodzenie, o którym mowa w ust. 1 niniejszego paragrafu  jest niezmienne do ko</w:t>
      </w:r>
      <w:r w:rsidR="00372B8B">
        <w:rPr>
          <w:sz w:val="22"/>
          <w:szCs w:val="22"/>
        </w:rPr>
        <w:t xml:space="preserve">ńca realizacji przedmiotu umowy z zastrzeżeniem pkt. 5 </w:t>
      </w:r>
      <w:r w:rsidR="00372B8B" w:rsidRPr="00372B8B">
        <w:rPr>
          <w:sz w:val="22"/>
          <w:szCs w:val="22"/>
        </w:rPr>
        <w:t>§ 3</w:t>
      </w:r>
      <w:r w:rsidR="00372B8B">
        <w:rPr>
          <w:sz w:val="22"/>
          <w:szCs w:val="22"/>
        </w:rPr>
        <w:t>.</w:t>
      </w:r>
    </w:p>
    <w:p w:rsidR="00C05075" w:rsidRPr="00C05075" w:rsidRDefault="00C05075" w:rsidP="00C05075">
      <w:pPr>
        <w:pStyle w:val="Lista2"/>
        <w:spacing w:line="276" w:lineRule="auto"/>
        <w:ind w:left="633" w:firstLine="0"/>
        <w:jc w:val="both"/>
        <w:rPr>
          <w:sz w:val="22"/>
          <w:szCs w:val="22"/>
        </w:rPr>
      </w:pPr>
    </w:p>
    <w:p w:rsidR="00C05075" w:rsidRDefault="00C05075" w:rsidP="00C05075">
      <w:pPr>
        <w:pStyle w:val="Tekstpodstawowywcity3"/>
        <w:numPr>
          <w:ilvl w:val="0"/>
          <w:numId w:val="5"/>
        </w:numPr>
        <w:spacing w:after="0" w:line="276" w:lineRule="auto"/>
        <w:ind w:left="709" w:hanging="425"/>
        <w:jc w:val="both"/>
        <w:rPr>
          <w:bCs/>
          <w:sz w:val="22"/>
          <w:szCs w:val="22"/>
        </w:rPr>
      </w:pPr>
      <w:r w:rsidRPr="00C05075">
        <w:rPr>
          <w:sz w:val="22"/>
          <w:szCs w:val="22"/>
        </w:rPr>
        <w:t xml:space="preserve">Wskazane w ust. 1 niniejszego paragrafu wynagrodzenie ryczałtowe należy rozumieć zgodnie z Ustawą </w:t>
      </w:r>
      <w:r w:rsidRPr="00C05075">
        <w:rPr>
          <w:bCs/>
          <w:sz w:val="22"/>
          <w:szCs w:val="22"/>
        </w:rPr>
        <w:t>z dnia 23 kwietnia 1964 r. Kodeks Cywilny (Dz. U. nr 16, poz. 93, z  późniejszymi zmianami) art. 632.</w:t>
      </w:r>
    </w:p>
    <w:p w:rsidR="00372B8B" w:rsidRDefault="00372B8B" w:rsidP="00372B8B">
      <w:pPr>
        <w:pStyle w:val="Akapitzlist"/>
        <w:rPr>
          <w:bCs/>
          <w:sz w:val="22"/>
          <w:szCs w:val="22"/>
        </w:rPr>
      </w:pPr>
    </w:p>
    <w:p w:rsidR="00372B8B" w:rsidRPr="00372B8B" w:rsidRDefault="00372B8B" w:rsidP="00372B8B">
      <w:pPr>
        <w:pStyle w:val="Tekstpodstawowy"/>
        <w:numPr>
          <w:ilvl w:val="0"/>
          <w:numId w:val="5"/>
        </w:numPr>
        <w:tabs>
          <w:tab w:val="left" w:pos="284"/>
        </w:tabs>
        <w:suppressAutoHyphens w:val="0"/>
        <w:ind w:left="720" w:hanging="360"/>
        <w:rPr>
          <w:sz w:val="22"/>
          <w:szCs w:val="22"/>
        </w:rPr>
      </w:pPr>
      <w:r w:rsidRPr="00372B8B">
        <w:rPr>
          <w:sz w:val="22"/>
          <w:szCs w:val="22"/>
        </w:rPr>
        <w:t xml:space="preserve">Zgodnie z treścią  przepisu art. 83 ust. 1 pkt. 26 lit. a ustawy o podatku od towarów i usług z dnia 11 marca 2004r. w związku z ust. 14 pkt. 1 powyższego artykułu Wykonawca </w:t>
      </w:r>
      <w:r w:rsidRPr="00372B8B">
        <w:rPr>
          <w:sz w:val="22"/>
          <w:szCs w:val="22"/>
        </w:rPr>
        <w:lastRenderedPageBreak/>
        <w:t>zobowiązany jest do  zastosowania 0 stawki podatku VAT pod warunkiem posiadania stosownego zamówienia potwierdzonego przez organ nadzorujący Zamawiającego tj. przez Ministerstwo Nauki i Szkolnictwa Wyższego. W razie wystąpienia takiej sytuacji wynagrodzenie Wykonawcy ulegnie zmniejszeniu wynikającego z zastosowania 0 % VAT na poszczególne elementy przedmiotu umowy.</w:t>
      </w:r>
    </w:p>
    <w:p w:rsidR="00372B8B" w:rsidRPr="00C05075" w:rsidRDefault="00372B8B" w:rsidP="00372B8B">
      <w:pPr>
        <w:pStyle w:val="Tekstpodstawowywcity3"/>
        <w:spacing w:after="0" w:line="276" w:lineRule="auto"/>
        <w:ind w:left="709"/>
        <w:jc w:val="both"/>
        <w:rPr>
          <w:bCs/>
          <w:sz w:val="22"/>
          <w:szCs w:val="22"/>
        </w:rPr>
      </w:pP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 4</w:t>
      </w:r>
    </w:p>
    <w:p w:rsidR="00C05075" w:rsidRPr="00C05075" w:rsidRDefault="00C05075" w:rsidP="00C05075">
      <w:pPr>
        <w:pStyle w:val="Nagwek4"/>
        <w:spacing w:line="276" w:lineRule="auto"/>
        <w:rPr>
          <w:sz w:val="22"/>
          <w:szCs w:val="22"/>
        </w:rPr>
      </w:pPr>
      <w:r w:rsidRPr="00C05075">
        <w:rPr>
          <w:sz w:val="22"/>
          <w:szCs w:val="22"/>
        </w:rPr>
        <w:t>Podwykonawstwo</w:t>
      </w:r>
    </w:p>
    <w:p w:rsidR="00C05075" w:rsidRPr="00C05075" w:rsidRDefault="00C05075" w:rsidP="00C05075">
      <w:pPr>
        <w:spacing w:after="0"/>
        <w:rPr>
          <w:rFonts w:ascii="Times New Roman" w:hAnsi="Times New Roman" w:cs="Times New Roman"/>
        </w:rPr>
      </w:pPr>
    </w:p>
    <w:p w:rsidR="00C05075" w:rsidRPr="00E057BA" w:rsidRDefault="00C05075" w:rsidP="00C05075">
      <w:pPr>
        <w:pStyle w:val="Tekstpodstawowywcity"/>
        <w:numPr>
          <w:ilvl w:val="0"/>
          <w:numId w:val="19"/>
        </w:numPr>
        <w:tabs>
          <w:tab w:val="clear" w:pos="720"/>
          <w:tab w:val="num" w:pos="426"/>
        </w:tabs>
        <w:suppressAutoHyphens w:val="0"/>
        <w:spacing w:line="276" w:lineRule="auto"/>
        <w:ind w:left="426"/>
        <w:jc w:val="both"/>
        <w:rPr>
          <w:sz w:val="22"/>
          <w:szCs w:val="22"/>
        </w:rPr>
      </w:pPr>
      <w:r w:rsidRPr="00E057BA">
        <w:rPr>
          <w:sz w:val="22"/>
          <w:szCs w:val="22"/>
        </w:rPr>
        <w:t>Wykonawca zobowiązuje się wykonać przedmiot umowy samodzielnie, bez udziału podwykonawców.</w:t>
      </w:r>
    </w:p>
    <w:p w:rsidR="00C05075" w:rsidRPr="00E057BA" w:rsidRDefault="00C05075" w:rsidP="00C05075">
      <w:pPr>
        <w:pStyle w:val="Tekstpodstawowywcity"/>
        <w:suppressAutoHyphens w:val="0"/>
        <w:spacing w:line="276" w:lineRule="auto"/>
        <w:ind w:left="426"/>
        <w:jc w:val="both"/>
        <w:rPr>
          <w:sz w:val="22"/>
          <w:szCs w:val="22"/>
        </w:rPr>
      </w:pPr>
    </w:p>
    <w:p w:rsidR="00C05075" w:rsidRPr="00E057BA" w:rsidRDefault="00C05075" w:rsidP="00C05075">
      <w:pPr>
        <w:numPr>
          <w:ilvl w:val="0"/>
          <w:numId w:val="19"/>
        </w:numPr>
        <w:tabs>
          <w:tab w:val="clear" w:pos="720"/>
          <w:tab w:val="num" w:pos="426"/>
        </w:tabs>
        <w:spacing w:after="0"/>
        <w:ind w:left="426"/>
        <w:jc w:val="both"/>
        <w:rPr>
          <w:rFonts w:ascii="Times New Roman" w:hAnsi="Times New Roman" w:cs="Times New Roman"/>
          <w:b/>
          <w:bCs/>
        </w:rPr>
      </w:pPr>
      <w:r w:rsidRPr="00E057BA">
        <w:rPr>
          <w:rFonts w:ascii="Times New Roman" w:hAnsi="Times New Roman" w:cs="Times New Roman"/>
        </w:rPr>
        <w:t xml:space="preserve">W przypadku wykonywania przedmiotu umowy lub jego części przez podwykonawców Wykonawca zobowiązuje się zapłacić na rzecz Zamawiającego karę umowna w wysokości 20% wartości przedmiotu zamówienia. </w:t>
      </w:r>
    </w:p>
    <w:p w:rsidR="00C05075" w:rsidRPr="00C05075" w:rsidRDefault="00C05075" w:rsidP="00C05075">
      <w:pPr>
        <w:spacing w:after="0"/>
        <w:jc w:val="both"/>
        <w:rPr>
          <w:rFonts w:ascii="Times New Roman" w:hAnsi="Times New Roman" w:cs="Times New Roman"/>
          <w:b/>
          <w:bCs/>
        </w:rPr>
      </w:pPr>
    </w:p>
    <w:p w:rsidR="00C05075" w:rsidRDefault="00C05075" w:rsidP="00C05075">
      <w:pPr>
        <w:spacing w:after="0"/>
        <w:jc w:val="both"/>
        <w:rPr>
          <w:rFonts w:ascii="Times New Roman" w:hAnsi="Times New Roman" w:cs="Times New Roman"/>
          <w:i/>
        </w:rPr>
      </w:pPr>
      <w:r w:rsidRPr="00C05075">
        <w:rPr>
          <w:rFonts w:ascii="Times New Roman" w:hAnsi="Times New Roman" w:cs="Times New Roman"/>
          <w:i/>
        </w:rPr>
        <w:t>W sytuacji gdy Wykonawca oświadczy w ofercie, że część przedmiotu zamówienia zostanie wykonana przez podwykonawców § 4 niniejszej umowy otrzyma brzmienie:</w:t>
      </w:r>
    </w:p>
    <w:p w:rsidR="00E072F2" w:rsidRDefault="00E072F2" w:rsidP="00C05075">
      <w:pPr>
        <w:spacing w:after="0"/>
        <w:jc w:val="both"/>
        <w:rPr>
          <w:rFonts w:ascii="Times New Roman" w:hAnsi="Times New Roman" w:cs="Times New Roman"/>
          <w:i/>
        </w:rPr>
      </w:pPr>
    </w:p>
    <w:p w:rsidR="00E072F2" w:rsidRPr="00C05075" w:rsidRDefault="00E072F2" w:rsidP="00C05075">
      <w:pPr>
        <w:spacing w:after="0"/>
        <w:jc w:val="both"/>
        <w:rPr>
          <w:rFonts w:ascii="Times New Roman" w:hAnsi="Times New Roman" w:cs="Times New Roman"/>
          <w:i/>
        </w:rPr>
      </w:pPr>
    </w:p>
    <w:p w:rsidR="00C05075" w:rsidRPr="00C05075" w:rsidRDefault="00C05075" w:rsidP="00C05075">
      <w:pPr>
        <w:spacing w:after="0"/>
        <w:jc w:val="both"/>
        <w:rPr>
          <w:rFonts w:ascii="Times New Roman" w:hAnsi="Times New Roman" w:cs="Times New Roman"/>
          <w:i/>
        </w:rPr>
      </w:pPr>
    </w:p>
    <w:p w:rsidR="00C05075" w:rsidRPr="00C05075" w:rsidRDefault="00C05075" w:rsidP="00C05075">
      <w:pPr>
        <w:spacing w:after="0"/>
        <w:ind w:left="360"/>
        <w:jc w:val="center"/>
        <w:rPr>
          <w:rFonts w:ascii="Times New Roman" w:hAnsi="Times New Roman" w:cs="Times New Roman"/>
          <w:b/>
          <w:bCs/>
          <w:i/>
        </w:rPr>
      </w:pPr>
      <w:r w:rsidRPr="00C05075">
        <w:rPr>
          <w:rFonts w:ascii="Times New Roman" w:hAnsi="Times New Roman" w:cs="Times New Roman"/>
          <w:b/>
          <w:bCs/>
          <w:i/>
        </w:rPr>
        <w:t>§ 4</w:t>
      </w:r>
    </w:p>
    <w:p w:rsidR="00C05075" w:rsidRPr="00C05075" w:rsidRDefault="00C05075" w:rsidP="00C05075">
      <w:pPr>
        <w:pStyle w:val="Nagwek4"/>
        <w:spacing w:line="276" w:lineRule="auto"/>
        <w:rPr>
          <w:i/>
          <w:sz w:val="22"/>
          <w:szCs w:val="22"/>
        </w:rPr>
      </w:pPr>
      <w:r w:rsidRPr="00C05075">
        <w:rPr>
          <w:i/>
          <w:sz w:val="22"/>
          <w:szCs w:val="22"/>
        </w:rPr>
        <w:t>Podwykonawstwo</w:t>
      </w:r>
    </w:p>
    <w:p w:rsidR="00C05075" w:rsidRPr="00C05075" w:rsidRDefault="00C05075" w:rsidP="00C05075">
      <w:pPr>
        <w:pStyle w:val="Tekstpodstawowywcity"/>
        <w:numPr>
          <w:ilvl w:val="0"/>
          <w:numId w:val="20"/>
        </w:numPr>
        <w:tabs>
          <w:tab w:val="clear" w:pos="720"/>
          <w:tab w:val="num" w:pos="426"/>
        </w:tabs>
        <w:suppressAutoHyphens w:val="0"/>
        <w:spacing w:line="276" w:lineRule="auto"/>
        <w:ind w:left="426"/>
        <w:jc w:val="both"/>
        <w:rPr>
          <w:i/>
          <w:sz w:val="22"/>
          <w:szCs w:val="22"/>
        </w:rPr>
      </w:pPr>
      <w:r w:rsidRPr="00C05075">
        <w:rPr>
          <w:i/>
          <w:sz w:val="22"/>
          <w:szCs w:val="22"/>
        </w:rPr>
        <w:t>Wykonawca wykona własnymi siłami następujący zakres robót:</w:t>
      </w:r>
    </w:p>
    <w:p w:rsidR="00C05075" w:rsidRPr="00C05075" w:rsidRDefault="00C05075" w:rsidP="00C05075">
      <w:pPr>
        <w:tabs>
          <w:tab w:val="num" w:pos="426"/>
        </w:tabs>
        <w:spacing w:after="0"/>
        <w:ind w:left="426"/>
        <w:jc w:val="both"/>
        <w:rPr>
          <w:rFonts w:ascii="Times New Roman" w:hAnsi="Times New Roman" w:cs="Times New Roman"/>
          <w:i/>
        </w:rPr>
      </w:pPr>
      <w:r w:rsidRPr="00C05075">
        <w:rPr>
          <w:rFonts w:ascii="Times New Roman" w:hAnsi="Times New Roman" w:cs="Times New Roman"/>
          <w:i/>
        </w:rPr>
        <w:t>....................................................................................</w:t>
      </w:r>
    </w:p>
    <w:p w:rsidR="00C05075" w:rsidRPr="00C05075" w:rsidRDefault="00C05075" w:rsidP="00C05075">
      <w:pPr>
        <w:tabs>
          <w:tab w:val="num" w:pos="426"/>
        </w:tabs>
        <w:spacing w:after="0"/>
        <w:ind w:left="426"/>
        <w:jc w:val="both"/>
        <w:rPr>
          <w:rFonts w:ascii="Times New Roman" w:hAnsi="Times New Roman" w:cs="Times New Roman"/>
          <w:i/>
        </w:rPr>
      </w:pPr>
    </w:p>
    <w:p w:rsidR="00C05075" w:rsidRPr="00C05075" w:rsidRDefault="00C05075" w:rsidP="00C05075">
      <w:pPr>
        <w:numPr>
          <w:ilvl w:val="0"/>
          <w:numId w:val="20"/>
        </w:numPr>
        <w:tabs>
          <w:tab w:val="clear" w:pos="720"/>
          <w:tab w:val="num" w:pos="426"/>
        </w:tabs>
        <w:spacing w:after="0"/>
        <w:ind w:left="426"/>
        <w:jc w:val="both"/>
        <w:rPr>
          <w:rFonts w:ascii="Times New Roman" w:hAnsi="Times New Roman" w:cs="Times New Roman"/>
          <w:i/>
        </w:rPr>
      </w:pPr>
      <w:r w:rsidRPr="00C05075">
        <w:rPr>
          <w:rFonts w:ascii="Times New Roman" w:hAnsi="Times New Roman" w:cs="Times New Roman"/>
        </w:rPr>
        <w:t xml:space="preserve">Roboty pozostałe, tj. w zakresie ……………………………………………………… zostaną wykonane przy pomocy podwykonawców. </w:t>
      </w:r>
    </w:p>
    <w:p w:rsidR="00C05075" w:rsidRPr="00C05075" w:rsidRDefault="00C05075" w:rsidP="00C05075">
      <w:pPr>
        <w:spacing w:after="0"/>
        <w:ind w:left="426"/>
        <w:jc w:val="both"/>
        <w:rPr>
          <w:rFonts w:ascii="Times New Roman" w:hAnsi="Times New Roman" w:cs="Times New Roman"/>
          <w:i/>
          <w:highlight w:val="yellow"/>
        </w:rPr>
      </w:pPr>
    </w:p>
    <w:p w:rsidR="00C05075" w:rsidRPr="00C05075" w:rsidRDefault="00C05075" w:rsidP="00C05075">
      <w:pPr>
        <w:numPr>
          <w:ilvl w:val="0"/>
          <w:numId w:val="20"/>
        </w:numPr>
        <w:tabs>
          <w:tab w:val="clear" w:pos="720"/>
          <w:tab w:val="num" w:pos="426"/>
        </w:tabs>
        <w:suppressAutoHyphens/>
        <w:spacing w:after="0"/>
        <w:ind w:left="426"/>
        <w:jc w:val="both"/>
        <w:rPr>
          <w:rFonts w:ascii="Times New Roman" w:hAnsi="Times New Roman" w:cs="Times New Roman"/>
        </w:rPr>
      </w:pPr>
      <w:r w:rsidRPr="00C05075">
        <w:rPr>
          <w:rFonts w:ascii="Times New Roman" w:hAnsi="Times New Roman" w:cs="Times New Roman"/>
        </w:rPr>
        <w:t>Wykonawca jest zobowiązany do kierowania pracą swoich podwykonawców oraz zapewnienia koordynacji własnych prac z pracami wykonywanymi przez tych podwykonawców oraz innych wykonawców – stanowiących bezpośrednie dostawy inwestorskie.</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20"/>
        </w:numPr>
        <w:tabs>
          <w:tab w:val="clear" w:pos="720"/>
          <w:tab w:val="num" w:pos="426"/>
        </w:tabs>
        <w:suppressAutoHyphens/>
        <w:spacing w:after="0"/>
        <w:ind w:left="426"/>
        <w:jc w:val="both"/>
        <w:rPr>
          <w:rFonts w:ascii="Times New Roman" w:hAnsi="Times New Roman" w:cs="Times New Roman"/>
        </w:rPr>
      </w:pPr>
      <w:r w:rsidRPr="00C05075">
        <w:rPr>
          <w:rFonts w:ascii="Times New Roman" w:hAnsi="Times New Roman" w:cs="Times New Roman"/>
        </w:rPr>
        <w:t>Wykonawca ponosi pełną odpowiedzialność za efekty robót podwykonawców zatrudnionych przez Wykonawcę, wszelkie zaniedbania, wady i usterki wynikające z ich pracy oraz szkody związane z pracą tych podwykonawców, poniesione przez Zamawiającego oraz przez osoby trzecie.</w:t>
      </w:r>
    </w:p>
    <w:p w:rsidR="00C05075" w:rsidRPr="00C05075" w:rsidRDefault="00C05075" w:rsidP="00C05075">
      <w:pPr>
        <w:spacing w:after="0"/>
        <w:ind w:left="360"/>
        <w:jc w:val="both"/>
        <w:rPr>
          <w:rFonts w:ascii="Times New Roman" w:hAnsi="Times New Roman" w:cs="Times New Roman"/>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5</w:t>
      </w:r>
    </w:p>
    <w:p w:rsidR="00C05075" w:rsidRPr="00C05075" w:rsidRDefault="00C05075" w:rsidP="00C05075">
      <w:pPr>
        <w:pStyle w:val="Nagwek3"/>
        <w:spacing w:line="276" w:lineRule="auto"/>
        <w:rPr>
          <w:sz w:val="22"/>
          <w:szCs w:val="22"/>
        </w:rPr>
      </w:pPr>
      <w:r w:rsidRPr="00C05075">
        <w:rPr>
          <w:sz w:val="22"/>
          <w:szCs w:val="22"/>
        </w:rPr>
        <w:lastRenderedPageBreak/>
        <w:t>Warunki realizacji robót</w:t>
      </w:r>
    </w:p>
    <w:p w:rsidR="00C05075" w:rsidRPr="00C05075" w:rsidRDefault="00C05075" w:rsidP="00C05075">
      <w:pPr>
        <w:spacing w:after="0"/>
        <w:rPr>
          <w:rFonts w:ascii="Times New Roman" w:hAnsi="Times New Roman" w:cs="Times New Roman"/>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oświadcza, iż w czasie wizji lokalnej zapoznał się z </w:t>
      </w:r>
      <w:r w:rsidRPr="00C05075">
        <w:rPr>
          <w:b/>
          <w:bCs/>
          <w:sz w:val="22"/>
          <w:szCs w:val="22"/>
        </w:rPr>
        <w:t>rzeczywistymi warunkami realizacji przedmiotu niniejszej umowy</w:t>
      </w:r>
      <w:r w:rsidRPr="00C05075">
        <w:rPr>
          <w:sz w:val="22"/>
          <w:szCs w:val="22"/>
        </w:rPr>
        <w:t xml:space="preserve"> i uwzględnił je w wynagrodzeniu przewidzianym niniejszą umową oraz w terminie wykonania przedmiotu niniejszej umowy.</w:t>
      </w:r>
    </w:p>
    <w:p w:rsidR="00C05075" w:rsidRPr="00C05075" w:rsidRDefault="00C05075" w:rsidP="00C05075">
      <w:pPr>
        <w:pStyle w:val="Lista"/>
        <w:spacing w:line="276" w:lineRule="auto"/>
        <w:ind w:left="360" w:firstLine="0"/>
        <w:jc w:val="both"/>
        <w:rPr>
          <w:sz w:val="22"/>
          <w:szCs w:val="22"/>
        </w:rPr>
      </w:pPr>
    </w:p>
    <w:p w:rsidR="00C05075" w:rsidRPr="00C05075" w:rsidRDefault="00C05075" w:rsidP="00C05075">
      <w:pPr>
        <w:pStyle w:val="Tekstpodstawowywcity2"/>
        <w:numPr>
          <w:ilvl w:val="0"/>
          <w:numId w:val="3"/>
        </w:numPr>
        <w:tabs>
          <w:tab w:val="left" w:pos="360"/>
        </w:tabs>
        <w:spacing w:line="276" w:lineRule="auto"/>
        <w:ind w:hanging="360"/>
        <w:rPr>
          <w:sz w:val="22"/>
          <w:szCs w:val="22"/>
        </w:rPr>
      </w:pPr>
      <w:r w:rsidRPr="00C05075">
        <w:rPr>
          <w:sz w:val="22"/>
          <w:szCs w:val="22"/>
        </w:rPr>
        <w:t xml:space="preserve">Wykonawca oświadcza, iż zapoznał się z dostarczonym mu programem </w:t>
      </w:r>
      <w:proofErr w:type="spellStart"/>
      <w:r w:rsidRPr="00C05075">
        <w:rPr>
          <w:sz w:val="22"/>
          <w:szCs w:val="22"/>
        </w:rPr>
        <w:t>funkcjonalno</w:t>
      </w:r>
      <w:proofErr w:type="spellEnd"/>
      <w:r w:rsidRPr="00C05075">
        <w:rPr>
          <w:sz w:val="22"/>
          <w:szCs w:val="22"/>
        </w:rPr>
        <w:t xml:space="preserve"> – użytkowym, warunkami lokalnymi, które będą uwzględnione przy projektowaniu i wykonaniu robót oraz że znane mu są warunki techniczne projektowania, wykonania i odbioru robót. Zapewnia, że w przypadku zauważenia  błędów lub kolizji w czasie projektowania lub wykonawstwa robót rozwiąże je własnym staraniem i bez zmiany wynagrodzenia oraz terminu realizacji, określonych w niniejszej umowie.</w:t>
      </w:r>
    </w:p>
    <w:p w:rsidR="00C05075" w:rsidRPr="00C05075" w:rsidRDefault="00C05075" w:rsidP="00C05075">
      <w:pPr>
        <w:pStyle w:val="Tekstpodstawowywcity2"/>
        <w:spacing w:line="276" w:lineRule="auto"/>
        <w:ind w:left="0"/>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zobowiązany jest do wykonania przedmiotu umowy zgodnie z programem </w:t>
      </w:r>
      <w:proofErr w:type="spellStart"/>
      <w:r w:rsidRPr="00C05075">
        <w:rPr>
          <w:sz w:val="22"/>
          <w:szCs w:val="22"/>
        </w:rPr>
        <w:t>funkcjonalno</w:t>
      </w:r>
      <w:proofErr w:type="spellEnd"/>
      <w:r w:rsidRPr="00C05075">
        <w:rPr>
          <w:sz w:val="22"/>
          <w:szCs w:val="22"/>
        </w:rPr>
        <w:t xml:space="preserve"> – użytkowym, warunkami technicznymi projektowania, wykonania i odbioru robót oraz SIWZ (o których mowa w § 1 niniejszej umowy), wiedzą techniczną, sztuką budowlaną, obowiązującymi zasadami, przepisami zawartymi w Polskich Normach, w prawie budowlanym </w:t>
      </w:r>
      <w:r w:rsidR="00E072F2">
        <w:rPr>
          <w:sz w:val="22"/>
          <w:szCs w:val="22"/>
        </w:rPr>
        <w:t xml:space="preserve">i innych przepisach związanych </w:t>
      </w:r>
      <w:r w:rsidRPr="00C05075">
        <w:rPr>
          <w:sz w:val="22"/>
          <w:szCs w:val="22"/>
        </w:rPr>
        <w:t>z przedmiotem umowy, a także zgodnie z bieżącymi uzgodnieniami z Zamawiającym.</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 terminie do </w:t>
      </w:r>
      <w:r w:rsidR="00E072F2">
        <w:rPr>
          <w:sz w:val="22"/>
          <w:szCs w:val="22"/>
        </w:rPr>
        <w:t>3</w:t>
      </w:r>
      <w:r w:rsidRPr="00C05075">
        <w:rPr>
          <w:sz w:val="22"/>
          <w:szCs w:val="22"/>
        </w:rPr>
        <w:t xml:space="preserve"> dni roboczych od dnia podpisania niniejszej umo</w:t>
      </w:r>
      <w:r w:rsidR="00E072F2">
        <w:rPr>
          <w:sz w:val="22"/>
          <w:szCs w:val="22"/>
        </w:rPr>
        <w:t xml:space="preserve">wy, Wykonawca zobowiązany jest </w:t>
      </w:r>
      <w:r w:rsidRPr="00C05075">
        <w:rPr>
          <w:sz w:val="22"/>
          <w:szCs w:val="22"/>
        </w:rPr>
        <w:t xml:space="preserve">do przedstawienia  Zamawiającemu wstępnego harmonogramu </w:t>
      </w:r>
      <w:r w:rsidR="00E072F2">
        <w:rPr>
          <w:sz w:val="22"/>
          <w:szCs w:val="22"/>
        </w:rPr>
        <w:t>realizacji robót</w:t>
      </w:r>
      <w:r w:rsidRPr="00C05075">
        <w:rPr>
          <w:sz w:val="22"/>
          <w:szCs w:val="22"/>
        </w:rPr>
        <w:t xml:space="preserve">. Zamawiający zapozna się z przedstawionym przez Wykonawcę harmonogramem oraz wniesie ewentualne uwagi w terminie do </w:t>
      </w:r>
      <w:r w:rsidR="00E072F2">
        <w:rPr>
          <w:sz w:val="22"/>
          <w:szCs w:val="22"/>
        </w:rPr>
        <w:t>3</w:t>
      </w:r>
      <w:r w:rsidRPr="00C05075">
        <w:rPr>
          <w:sz w:val="22"/>
          <w:szCs w:val="22"/>
        </w:rPr>
        <w:t xml:space="preserve"> dni </w:t>
      </w:r>
      <w:r w:rsidR="00E072F2">
        <w:rPr>
          <w:sz w:val="22"/>
          <w:szCs w:val="22"/>
        </w:rPr>
        <w:t xml:space="preserve">roboczych </w:t>
      </w:r>
      <w:r w:rsidRPr="00C05075">
        <w:rPr>
          <w:sz w:val="22"/>
          <w:szCs w:val="22"/>
        </w:rPr>
        <w:t xml:space="preserve">od dnia jego otrzymania. Wykonawca zobowiązany jest </w:t>
      </w:r>
      <w:r w:rsidR="00E072F2">
        <w:rPr>
          <w:sz w:val="22"/>
          <w:szCs w:val="22"/>
        </w:rPr>
        <w:t xml:space="preserve">uwzględnić </w:t>
      </w:r>
      <w:r w:rsidRPr="00C05075">
        <w:rPr>
          <w:sz w:val="22"/>
          <w:szCs w:val="22"/>
        </w:rPr>
        <w:t xml:space="preserve">w harmonogramie wszelkie zastrzeżenia i uwagi Zamawiającego. Po wprowadzeniu przez Wykonawcę zmian i uwag w harmonogramie wymaga on ponownej </w:t>
      </w:r>
      <w:r w:rsidR="00E072F2">
        <w:rPr>
          <w:sz w:val="22"/>
          <w:szCs w:val="22"/>
        </w:rPr>
        <w:t>akceptacji przez Zamawiającego</w:t>
      </w:r>
      <w:r w:rsidRPr="00C05075">
        <w:rPr>
          <w:sz w:val="22"/>
          <w:szCs w:val="22"/>
        </w:rPr>
        <w:t>.</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zobowiązany jest do wykonania projektów budowlanych zgodnie z ustawą Prawo Budowlane oraz aktami wykonawczymi wraz z wszelkimi uzgodnieniami, decyzjami, ekspertyzami, opiniami (w tym wykonania planu bezpieczeństwa i ochrony zdrowia) pozwalającymi na uzyskanie pozwolenia na budowę / rozbiórkę / wykonanie robót budowlanych. Niezwłocznie po wykonaniu dokumentacji projektowej Wykonawca przekaże ją do akceptacji przez Zamawiającego. Po uwzględnieniu ewentualnych uwag wniesionych przez Zamawiającego oraz zaakceptowaniu przedstawionej dokumentacji projektowej, Zamawiający przekaże Wykonawcy stosowne pisemne pełnomocnictwo upoważniające do występowania w jego imieniu w celu uzyskania pozwolenia na budowę / rozbiórkę / wykonanie robót budowlanych. Pełnomocnictwo zostanie wystawione imiennie na osobę wskazaną pisemnie przez Wykonawcę. Wszelkie koszty związane z występowaniem w roli pełnomocnika Zamawiającego poniesie Wykonawca. </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lastRenderedPageBreak/>
        <w:t>Wykonawca zobowiązany jest do wykonania projektów wykonawczych umożliwiających prawidłowe wykonanie robót budowlanych.</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bCs/>
          <w:i/>
          <w:iCs/>
          <w:sz w:val="22"/>
          <w:szCs w:val="22"/>
          <w:u w:val="single"/>
        </w:rPr>
        <w:t xml:space="preserve">Prawa autorskie do sporządzonej przez Wykonawcę i zaakceptowanej przez Zamawiającego dokumentacji projektowej z chwilą dokonania zapłaty ceny, o której mowa w  </w:t>
      </w:r>
      <w:r w:rsidRPr="00C05075">
        <w:rPr>
          <w:i/>
          <w:iCs/>
          <w:sz w:val="22"/>
          <w:szCs w:val="22"/>
        </w:rPr>
        <w:t>§</w:t>
      </w:r>
      <w:r w:rsidRPr="00C05075">
        <w:rPr>
          <w:bCs/>
          <w:i/>
          <w:iCs/>
          <w:sz w:val="22"/>
          <w:szCs w:val="22"/>
          <w:u w:val="single"/>
        </w:rPr>
        <w:t xml:space="preserve"> 3 ust. 1 przechodzą na  własność Zamawiającego.</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Roboty budowlane wchodzące w zakres niniejszej umowy należy wykonać zgodnie ze sporządzoną  przez Wykonawcę i  zaakceptowaną przez Zamawiającego dokumentacją projektową. Roboty muszą być wykonane zgodnie z obowiązującymi przepisami, normami oraz na ustalonych niniejszą umową warunkach. Możliwe jest dokonywanie zmian i korekt (bezwzględnie pozostających w zgodzie z warunkami niniejszej umowy) dokumentacji projektowej w trakcie realizacji robót budowlanych, jednak każdorazowo wymaga </w:t>
      </w:r>
      <w:r w:rsidRPr="00C05075">
        <w:rPr>
          <w:sz w:val="22"/>
          <w:szCs w:val="22"/>
        </w:rPr>
        <w:br/>
        <w:t>to pisemnej zgody Zamawiającego.</w:t>
      </w:r>
    </w:p>
    <w:p w:rsidR="00C05075" w:rsidRPr="00C05075" w:rsidRDefault="00C05075" w:rsidP="00C05075">
      <w:pPr>
        <w:pStyle w:val="Lista"/>
        <w:tabs>
          <w:tab w:val="left" w:pos="360"/>
        </w:tabs>
        <w:spacing w:line="276" w:lineRule="auto"/>
        <w:ind w:left="0" w:firstLine="0"/>
        <w:jc w:val="both"/>
        <w:rPr>
          <w:sz w:val="22"/>
          <w:szCs w:val="22"/>
        </w:rPr>
      </w:pPr>
    </w:p>
    <w:p w:rsidR="00C05075" w:rsidRPr="00C05075" w:rsidRDefault="00C05075" w:rsidP="00C05075">
      <w:pPr>
        <w:pStyle w:val="Tekstpodstawowywcity2"/>
        <w:numPr>
          <w:ilvl w:val="0"/>
          <w:numId w:val="3"/>
        </w:numPr>
        <w:tabs>
          <w:tab w:val="left" w:pos="360"/>
        </w:tabs>
        <w:spacing w:line="276" w:lineRule="auto"/>
        <w:ind w:hanging="360"/>
        <w:rPr>
          <w:sz w:val="22"/>
          <w:szCs w:val="22"/>
        </w:rPr>
      </w:pPr>
      <w:r w:rsidRPr="00C05075">
        <w:rPr>
          <w:sz w:val="22"/>
          <w:szCs w:val="22"/>
        </w:rPr>
        <w:t>Wykonawca jest zobowiązany wykonać roboty zgodnie z zakresem zamówienia.</w:t>
      </w:r>
    </w:p>
    <w:p w:rsidR="00C05075" w:rsidRPr="00C05075" w:rsidRDefault="00C05075" w:rsidP="00C05075">
      <w:pPr>
        <w:pStyle w:val="Tekstpodstawowywcity2"/>
        <w:spacing w:line="276" w:lineRule="auto"/>
        <w:ind w:left="0"/>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zobowiązuje się wykonać przedmiot umowy z materiałów własnych. Zastosowane do realizacji przedmiotu niniejszej umowy materiały muszą posiadać </w:t>
      </w:r>
      <w:r w:rsidR="00001E53">
        <w:rPr>
          <w:sz w:val="22"/>
          <w:szCs w:val="22"/>
        </w:rPr>
        <w:t>stosowne atesty, dopuszczenia i </w:t>
      </w:r>
      <w:r w:rsidRPr="00C05075">
        <w:rPr>
          <w:sz w:val="22"/>
          <w:szCs w:val="22"/>
        </w:rPr>
        <w:t xml:space="preserve">certyfikaty wymagane przez obowiązujące przepisy prawa, muszą odpowiadać wymaganiom Zamawiającego oraz warunkom technicznym projektowania, wykonania i odbioru robót przedstawionym w programie </w:t>
      </w:r>
      <w:proofErr w:type="spellStart"/>
      <w:r w:rsidRPr="00C05075">
        <w:rPr>
          <w:sz w:val="22"/>
          <w:szCs w:val="22"/>
        </w:rPr>
        <w:t>funkcjonalno</w:t>
      </w:r>
      <w:proofErr w:type="spellEnd"/>
      <w:r w:rsidRPr="00C05075">
        <w:rPr>
          <w:sz w:val="22"/>
          <w:szCs w:val="22"/>
        </w:rPr>
        <w:t xml:space="preserve"> – użytkowym.</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Wykonawca zobowiązany jest do przestrzegania przepisów bhp i ppoż. w trakcie realizacji przedmiotu umowy.</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Wykonawca jest gospodarzem na terenie placu budowy od czasu jego przejęcia od Zamawiającego, do czasu wykonania i przekazania do użytkowania przedmiotu umowy oraz ponosi odpowiedzialność za szkody powstałe na tym terenie z winy Wykonawcy. </w:t>
      </w:r>
    </w:p>
    <w:p w:rsidR="00C05075" w:rsidRPr="00C05075" w:rsidRDefault="00C05075" w:rsidP="00C05075">
      <w:pPr>
        <w:pStyle w:val="Lista"/>
        <w:tabs>
          <w:tab w:val="left" w:pos="360"/>
        </w:tabs>
        <w:spacing w:line="276" w:lineRule="auto"/>
        <w:ind w:left="0" w:firstLine="0"/>
        <w:jc w:val="both"/>
        <w:rPr>
          <w:sz w:val="22"/>
          <w:szCs w:val="22"/>
        </w:rPr>
      </w:pPr>
    </w:p>
    <w:p w:rsidR="00C05075" w:rsidRPr="00E072F2" w:rsidRDefault="00C05075" w:rsidP="00E072F2">
      <w:pPr>
        <w:pStyle w:val="Lista"/>
        <w:numPr>
          <w:ilvl w:val="0"/>
          <w:numId w:val="3"/>
        </w:numPr>
        <w:tabs>
          <w:tab w:val="left" w:pos="360"/>
        </w:tabs>
        <w:spacing w:line="276" w:lineRule="auto"/>
        <w:ind w:left="360" w:hanging="360"/>
        <w:jc w:val="both"/>
        <w:rPr>
          <w:sz w:val="22"/>
          <w:szCs w:val="22"/>
        </w:rPr>
      </w:pPr>
      <w:r w:rsidRPr="00C05075">
        <w:rPr>
          <w:sz w:val="22"/>
          <w:szCs w:val="22"/>
        </w:rPr>
        <w:t>Wykonawca zobowiązany jest zapewnić ochronę placu budowy, w tym wszystkich materiałów i urządzeń znajdujących się na tym terenie.</w:t>
      </w:r>
    </w:p>
    <w:p w:rsidR="00C05075" w:rsidRPr="00C05075" w:rsidRDefault="00C05075" w:rsidP="00C05075">
      <w:pPr>
        <w:pStyle w:val="Akapitzlist"/>
        <w:spacing w:line="276" w:lineRule="auto"/>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W trakcie prowadzenia robót wykonawczych wszystkie przełączenia instalacji, wyłączenia </w:t>
      </w:r>
      <w:r w:rsidRPr="00C05075">
        <w:rPr>
          <w:sz w:val="22"/>
          <w:szCs w:val="22"/>
        </w:rPr>
        <w:br/>
        <w:t>z eksploatacji (np. instalacji) należy wcześniej uzgadniać z Zamawiającym w celu zminimalizowania niedogodności wynikających z prowadzonych prac.</w:t>
      </w:r>
    </w:p>
    <w:p w:rsidR="00C05075" w:rsidRPr="00C05075" w:rsidRDefault="00C05075" w:rsidP="00C05075">
      <w:pPr>
        <w:pStyle w:val="Akapitzlist"/>
        <w:spacing w:line="276" w:lineRule="auto"/>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Złom z demontażu pozostaje do zagospodarowania po stronie Wykonawcy.</w:t>
      </w:r>
    </w:p>
    <w:p w:rsidR="00C05075" w:rsidRPr="00C05075" w:rsidRDefault="00C05075" w:rsidP="00C05075">
      <w:pPr>
        <w:pStyle w:val="Akapitzlist"/>
        <w:spacing w:line="276" w:lineRule="auto"/>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 xml:space="preserve">Zamawiający zastrzega sobie prawo do pozostawienia elementów demontowanych mogących służyć jako części lub urządzenia zamienne. Jednak w takim przypadku Zamawiający jest </w:t>
      </w:r>
      <w:r w:rsidRPr="00C05075">
        <w:rPr>
          <w:sz w:val="22"/>
          <w:szCs w:val="22"/>
        </w:rPr>
        <w:lastRenderedPageBreak/>
        <w:t>zobowiązany wcześniej wnieść taką uwagę do protokołu przekazania tego elementu placu budowy, gdzie takie urządzenie bądź materiał się znajdują.</w:t>
      </w:r>
    </w:p>
    <w:p w:rsidR="00C05075" w:rsidRPr="00C05075" w:rsidRDefault="00C05075" w:rsidP="00C05075">
      <w:pPr>
        <w:pStyle w:val="Akapitzlist"/>
        <w:spacing w:line="276" w:lineRule="auto"/>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Wykopy w okresie prowadzonych robót Wykonawca zobowiązany jest zabezpieczyć barierami ochronnymi oraz oznakować ustawiając tablice informacyjne o prowadzonych robotach. W porze nocnej teren robót oznakować znakami świetlnymi. W miejscach ruchu pieszego zapewnić odpowiednie przejścia i zabezpieczenia.</w:t>
      </w:r>
    </w:p>
    <w:p w:rsidR="00C05075" w:rsidRPr="00C05075" w:rsidRDefault="00C05075" w:rsidP="00C05075">
      <w:pPr>
        <w:pStyle w:val="Akapitzlist"/>
        <w:spacing w:line="276" w:lineRule="auto"/>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Wszelkie pozostałości budowlane np. gruz, zdemontowane materiały i urządzenia należy wywieźć z terenu inwestycji i utylizować. Pozostałości budowlane należy usuwać na bieżąco. Niedopuszczalne jest ich magazynowanie na terenie inwestycji.</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3"/>
        </w:numPr>
        <w:tabs>
          <w:tab w:val="left" w:pos="360"/>
        </w:tabs>
        <w:spacing w:line="276" w:lineRule="auto"/>
        <w:ind w:left="360" w:hanging="360"/>
        <w:jc w:val="both"/>
        <w:rPr>
          <w:sz w:val="22"/>
          <w:szCs w:val="22"/>
        </w:rPr>
      </w:pPr>
      <w:r w:rsidRPr="00C05075">
        <w:rPr>
          <w:sz w:val="22"/>
          <w:szCs w:val="22"/>
        </w:rPr>
        <w:t>Stosownie do swoich potrzeb Zamawiający ma prawo zwoł</w:t>
      </w:r>
      <w:r w:rsidR="00001E53">
        <w:rPr>
          <w:sz w:val="22"/>
          <w:szCs w:val="22"/>
        </w:rPr>
        <w:t>ywania narad koordynacyjnych, o </w:t>
      </w:r>
      <w:r w:rsidRPr="00C05075">
        <w:rPr>
          <w:sz w:val="22"/>
          <w:szCs w:val="22"/>
        </w:rPr>
        <w:t>czym będzie informował Wykonawcę na bieżąco, zaś Wykonawca ma obowiązek w nich uczestniczyć.</w:t>
      </w:r>
    </w:p>
    <w:p w:rsidR="00C05075" w:rsidRPr="00C05075" w:rsidRDefault="00C05075" w:rsidP="00C05075">
      <w:pPr>
        <w:pStyle w:val="Akapitzlist"/>
        <w:spacing w:line="276" w:lineRule="auto"/>
        <w:rPr>
          <w:sz w:val="22"/>
          <w:szCs w:val="22"/>
        </w:rPr>
      </w:pPr>
    </w:p>
    <w:p w:rsidR="00C05075" w:rsidRPr="00C05075" w:rsidRDefault="00C05075" w:rsidP="00C05075">
      <w:pPr>
        <w:numPr>
          <w:ilvl w:val="0"/>
          <w:numId w:val="3"/>
        </w:numPr>
        <w:tabs>
          <w:tab w:val="clear" w:pos="360"/>
          <w:tab w:val="left" w:pos="284"/>
          <w:tab w:val="left" w:pos="720"/>
          <w:tab w:val="left" w:pos="1080"/>
        </w:tabs>
        <w:suppressAutoHyphens/>
        <w:spacing w:after="0"/>
        <w:ind w:left="284" w:hanging="284"/>
        <w:jc w:val="both"/>
        <w:rPr>
          <w:rFonts w:ascii="Times New Roman" w:hAnsi="Times New Roman" w:cs="Times New Roman"/>
        </w:rPr>
      </w:pPr>
      <w:r w:rsidRPr="00C05075">
        <w:rPr>
          <w:rFonts w:ascii="Times New Roman" w:hAnsi="Times New Roman" w:cs="Times New Roman"/>
        </w:rPr>
        <w:t xml:space="preserve">Wykonawca jest zobowiązany uruchomić instalacje wykonywane w </w:t>
      </w:r>
      <w:r w:rsidR="00E072F2">
        <w:rPr>
          <w:rFonts w:ascii="Times New Roman" w:hAnsi="Times New Roman" w:cs="Times New Roman"/>
        </w:rPr>
        <w:t xml:space="preserve">zakresie przedmiotu zamówienia </w:t>
      </w:r>
      <w:r w:rsidRPr="00C05075">
        <w:rPr>
          <w:rFonts w:ascii="Times New Roman" w:hAnsi="Times New Roman" w:cs="Times New Roman"/>
        </w:rPr>
        <w:t>i dokonać ich regulacji, a także przekazać Zamawiającemu odpowiednie instrukcje obsługi w tym zakresie (opracować lub dostarczyć opracowania producenta) oraz dokonać wszelkich wymaganych rozruchów i przeszkolić pracowników Zamawiającego (w zakresie uzgodnionym z Zamawiającym).</w:t>
      </w:r>
    </w:p>
    <w:p w:rsidR="00C05075" w:rsidRPr="00C05075" w:rsidRDefault="00C05075" w:rsidP="00E072F2">
      <w:pPr>
        <w:pStyle w:val="Lista"/>
        <w:spacing w:line="276" w:lineRule="auto"/>
        <w:ind w:left="0" w:firstLine="0"/>
        <w:jc w:val="both"/>
        <w:rPr>
          <w:sz w:val="22"/>
          <w:szCs w:val="22"/>
        </w:rPr>
      </w:pPr>
    </w:p>
    <w:p w:rsidR="00C05075" w:rsidRPr="00C05075" w:rsidRDefault="00C05075" w:rsidP="00C05075">
      <w:pPr>
        <w:pStyle w:val="Lista"/>
        <w:widowControl w:val="0"/>
        <w:numPr>
          <w:ilvl w:val="0"/>
          <w:numId w:val="3"/>
        </w:numPr>
        <w:tabs>
          <w:tab w:val="clear" w:pos="360"/>
          <w:tab w:val="left" w:pos="426"/>
        </w:tabs>
        <w:overflowPunct w:val="0"/>
        <w:autoSpaceDE w:val="0"/>
        <w:autoSpaceDN w:val="0"/>
        <w:adjustRightInd w:val="0"/>
        <w:spacing w:line="276" w:lineRule="auto"/>
        <w:ind w:left="426" w:hanging="425"/>
        <w:jc w:val="both"/>
        <w:textAlignment w:val="baseline"/>
        <w:rPr>
          <w:sz w:val="22"/>
          <w:szCs w:val="22"/>
        </w:rPr>
      </w:pPr>
      <w:r w:rsidRPr="00C05075">
        <w:rPr>
          <w:sz w:val="22"/>
          <w:szCs w:val="22"/>
        </w:rPr>
        <w:t>Po zakończeniu robót wykonawca zobowiązany jest do pr</w:t>
      </w:r>
      <w:r w:rsidR="00001E53">
        <w:rPr>
          <w:sz w:val="22"/>
          <w:szCs w:val="22"/>
        </w:rPr>
        <w:t>zywrócenia terenu zajmowanego w </w:t>
      </w:r>
      <w:r w:rsidRPr="00C05075">
        <w:rPr>
          <w:sz w:val="22"/>
          <w:szCs w:val="22"/>
        </w:rPr>
        <w:t>trakcie inwestycji (stale lub czasowo) do stanu pierwotnego.</w:t>
      </w:r>
    </w:p>
    <w:p w:rsidR="00C05075" w:rsidRPr="00C05075" w:rsidRDefault="00C05075" w:rsidP="00C05075">
      <w:pPr>
        <w:pStyle w:val="Lista"/>
        <w:widowControl w:val="0"/>
        <w:tabs>
          <w:tab w:val="left" w:pos="426"/>
        </w:tabs>
        <w:overflowPunct w:val="0"/>
        <w:autoSpaceDE w:val="0"/>
        <w:autoSpaceDN w:val="0"/>
        <w:adjustRightInd w:val="0"/>
        <w:spacing w:line="276" w:lineRule="auto"/>
        <w:ind w:left="0" w:firstLine="0"/>
        <w:jc w:val="both"/>
        <w:textAlignment w:val="baseline"/>
        <w:rPr>
          <w:sz w:val="22"/>
          <w:szCs w:val="22"/>
        </w:rPr>
      </w:pPr>
    </w:p>
    <w:p w:rsidR="00C05075" w:rsidRPr="00C05075" w:rsidRDefault="00C05075" w:rsidP="00C05075">
      <w:pPr>
        <w:pStyle w:val="Lista-kontynuacja"/>
        <w:numPr>
          <w:ilvl w:val="0"/>
          <w:numId w:val="3"/>
        </w:numPr>
        <w:tabs>
          <w:tab w:val="clear" w:pos="360"/>
          <w:tab w:val="left" w:pos="426"/>
        </w:tabs>
        <w:spacing w:after="0" w:line="276" w:lineRule="auto"/>
        <w:ind w:left="426" w:hanging="426"/>
        <w:jc w:val="both"/>
        <w:rPr>
          <w:sz w:val="22"/>
          <w:szCs w:val="22"/>
        </w:rPr>
      </w:pPr>
      <w:r w:rsidRPr="00C05075">
        <w:rPr>
          <w:sz w:val="22"/>
          <w:szCs w:val="22"/>
        </w:rPr>
        <w:t>Zakres postępowania nieuregulowany niniejszymi zasadami realizacji, będzie na bieżąco uzgadniany na etapie realizacji inwestycji.</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6</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Obowiązki Zamawiającego</w:t>
      </w:r>
    </w:p>
    <w:p w:rsidR="00C05075" w:rsidRPr="00C05075" w:rsidRDefault="00C05075" w:rsidP="00C05075">
      <w:pPr>
        <w:spacing w:after="0"/>
        <w:jc w:val="center"/>
        <w:rPr>
          <w:rFonts w:ascii="Times New Roman" w:hAnsi="Times New Roman" w:cs="Times New Roman"/>
          <w:b/>
          <w:bCs/>
        </w:rPr>
      </w:pPr>
    </w:p>
    <w:p w:rsidR="00C05075" w:rsidRPr="00C05075" w:rsidRDefault="00C05075" w:rsidP="00C05075">
      <w:pPr>
        <w:pStyle w:val="Tekstpodstawowy"/>
        <w:spacing w:line="276" w:lineRule="auto"/>
        <w:rPr>
          <w:sz w:val="22"/>
          <w:szCs w:val="22"/>
        </w:rPr>
      </w:pPr>
      <w:r w:rsidRPr="00C05075">
        <w:rPr>
          <w:sz w:val="22"/>
          <w:szCs w:val="22"/>
        </w:rPr>
        <w:t>Zamawiający zobowiązuje się:</w:t>
      </w: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Protokolarnie przekazać Wykonawcy plac budowy zgodnie z §2 niniejszej umowy;</w:t>
      </w:r>
    </w:p>
    <w:p w:rsidR="00C05075" w:rsidRPr="00C05075" w:rsidRDefault="00C05075" w:rsidP="00C05075">
      <w:pPr>
        <w:pStyle w:val="Lista2"/>
        <w:tabs>
          <w:tab w:val="left" w:pos="720"/>
        </w:tabs>
        <w:spacing w:line="276" w:lineRule="auto"/>
        <w:ind w:left="72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Dostarczyć w jednym egzemplarzu programu funkcjonalno-użytkowego w terminie do pięciu dni od daty podpisania niniejszej umowy;</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Wskazać miejsca podłączenia do poboru energii elektrycznej i wody;</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Zapewnić nadzór inwestorski;</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Zapłacić umówione wynagrodzenie na zasadach określonych w niniejszej umowie;</w:t>
      </w:r>
    </w:p>
    <w:p w:rsidR="00C05075" w:rsidRPr="00C05075" w:rsidRDefault="00C05075" w:rsidP="00C05075">
      <w:pPr>
        <w:pStyle w:val="Lista2"/>
        <w:tabs>
          <w:tab w:val="left" w:pos="720"/>
        </w:tabs>
        <w:spacing w:line="276" w:lineRule="auto"/>
        <w:ind w:left="0" w:firstLine="0"/>
        <w:rPr>
          <w:sz w:val="22"/>
          <w:szCs w:val="22"/>
        </w:rPr>
      </w:pPr>
    </w:p>
    <w:p w:rsidR="00C05075" w:rsidRPr="00C05075" w:rsidRDefault="00C05075" w:rsidP="00C05075">
      <w:pPr>
        <w:pStyle w:val="Lista2"/>
        <w:numPr>
          <w:ilvl w:val="0"/>
          <w:numId w:val="13"/>
        </w:numPr>
        <w:tabs>
          <w:tab w:val="left" w:pos="720"/>
        </w:tabs>
        <w:spacing w:line="276" w:lineRule="auto"/>
        <w:ind w:left="720" w:hanging="360"/>
        <w:rPr>
          <w:sz w:val="22"/>
          <w:szCs w:val="22"/>
        </w:rPr>
      </w:pPr>
      <w:r w:rsidRPr="00C05075">
        <w:rPr>
          <w:sz w:val="22"/>
          <w:szCs w:val="22"/>
        </w:rPr>
        <w:t>Dokonać odbioru robót na zasadach określonych w niniejszej umowie.</w:t>
      </w:r>
    </w:p>
    <w:p w:rsidR="00C05075" w:rsidRPr="00C05075" w:rsidRDefault="00C05075" w:rsidP="00C05075">
      <w:pPr>
        <w:pStyle w:val="Lista2"/>
        <w:spacing w:line="276" w:lineRule="auto"/>
        <w:ind w:left="360" w:firstLine="0"/>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7</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Obowiązki Wykonawcy</w:t>
      </w:r>
    </w:p>
    <w:p w:rsidR="00C05075" w:rsidRPr="00C05075" w:rsidRDefault="00C05075" w:rsidP="00C05075">
      <w:pPr>
        <w:spacing w:after="0"/>
        <w:jc w:val="center"/>
        <w:rPr>
          <w:rFonts w:ascii="Times New Roman" w:hAnsi="Times New Roman" w:cs="Times New Roman"/>
          <w:b/>
          <w:bCs/>
        </w:rPr>
      </w:pPr>
    </w:p>
    <w:p w:rsidR="00C05075" w:rsidRPr="00C05075" w:rsidRDefault="00C05075" w:rsidP="00C05075">
      <w:pPr>
        <w:pStyle w:val="Tekstpodstawowy"/>
        <w:spacing w:line="276" w:lineRule="auto"/>
        <w:rPr>
          <w:sz w:val="22"/>
          <w:szCs w:val="22"/>
        </w:rPr>
      </w:pPr>
      <w:r w:rsidRPr="00C05075">
        <w:rPr>
          <w:sz w:val="22"/>
          <w:szCs w:val="22"/>
        </w:rPr>
        <w:t>Wykonawca zobowiązuje się:</w:t>
      </w:r>
    </w:p>
    <w:p w:rsidR="00C05075" w:rsidRPr="00C05075" w:rsidRDefault="00C05075" w:rsidP="00C05075">
      <w:pPr>
        <w:pStyle w:val="Lista2"/>
        <w:numPr>
          <w:ilvl w:val="0"/>
          <w:numId w:val="2"/>
        </w:numPr>
        <w:tabs>
          <w:tab w:val="left" w:pos="720"/>
        </w:tabs>
        <w:spacing w:line="276" w:lineRule="auto"/>
        <w:ind w:left="720" w:hanging="360"/>
        <w:rPr>
          <w:sz w:val="22"/>
          <w:szCs w:val="22"/>
        </w:rPr>
      </w:pPr>
      <w:r w:rsidRPr="00C05075">
        <w:rPr>
          <w:sz w:val="22"/>
          <w:szCs w:val="22"/>
        </w:rPr>
        <w:t>Przejąć teren budowy;</w:t>
      </w:r>
    </w:p>
    <w:p w:rsidR="00C05075" w:rsidRPr="00C05075" w:rsidRDefault="00C05075" w:rsidP="00C05075">
      <w:pPr>
        <w:pStyle w:val="Lista2"/>
        <w:tabs>
          <w:tab w:val="left" w:pos="720"/>
        </w:tabs>
        <w:spacing w:line="276" w:lineRule="auto"/>
        <w:ind w:left="720" w:firstLine="0"/>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Zachować należyty ład i porządek na terenie budowy w szczególności poprzez:</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właściwe zabezpieczenie terenu budowy, ochronę mienia</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oznakowanie terenu budowy, wykonanie tymczasowego ogrodzenia,</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zapewnienie zabezpieczenia przeciwpożarowego</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nadzór nad bezpieczeństwem i higieną pracy;</w:t>
      </w:r>
    </w:p>
    <w:p w:rsidR="00C05075" w:rsidRPr="00C05075" w:rsidRDefault="00C05075" w:rsidP="00C05075">
      <w:pPr>
        <w:pStyle w:val="Lista3"/>
        <w:numPr>
          <w:ilvl w:val="1"/>
          <w:numId w:val="2"/>
        </w:numPr>
        <w:tabs>
          <w:tab w:val="left" w:pos="1128"/>
        </w:tabs>
        <w:spacing w:line="276" w:lineRule="auto"/>
        <w:ind w:left="1128" w:hanging="420"/>
        <w:jc w:val="both"/>
        <w:rPr>
          <w:sz w:val="22"/>
          <w:szCs w:val="22"/>
        </w:rPr>
      </w:pPr>
      <w:r w:rsidRPr="00C05075">
        <w:rPr>
          <w:sz w:val="22"/>
          <w:szCs w:val="22"/>
        </w:rPr>
        <w:t>utrzymanie terenu budowy w stanie wolnym od przeszkód komunikacyjnych, usuwanie awarii związanych z prowadzeniem budowy;</w:t>
      </w:r>
    </w:p>
    <w:p w:rsidR="00C05075" w:rsidRPr="00C05075" w:rsidRDefault="00C05075" w:rsidP="00C05075">
      <w:pPr>
        <w:pStyle w:val="Lista2"/>
        <w:spacing w:line="276" w:lineRule="auto"/>
        <w:ind w:left="720" w:hanging="12"/>
        <w:jc w:val="both"/>
        <w:rPr>
          <w:sz w:val="22"/>
          <w:szCs w:val="22"/>
        </w:rPr>
      </w:pPr>
      <w:r w:rsidRPr="00C05075">
        <w:rPr>
          <w:sz w:val="22"/>
          <w:szCs w:val="22"/>
        </w:rPr>
        <w:t>Wykonawca ponosi odpowiedzialność wobec osób trzecich za wszelkie szkody powstałe w związku z prowadzonymi robotami.</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Zapewnić właściwą organizację i koordynację robót poprzez zapewnienie kierownictwa robót;</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Przed rozpoczęciem prac projektowych zapoznać się z dokumentami będącymi w posiadaniu Zamawiającego;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360"/>
        <w:jc w:val="both"/>
        <w:rPr>
          <w:sz w:val="22"/>
          <w:szCs w:val="22"/>
        </w:rPr>
      </w:pPr>
      <w:r w:rsidRPr="00C05075">
        <w:rPr>
          <w:sz w:val="22"/>
          <w:szCs w:val="22"/>
        </w:rPr>
        <w:t>Szczegółowo sprawdzić w terenie warunki wykonania zamówienia;</w:t>
      </w:r>
    </w:p>
    <w:p w:rsidR="00C05075" w:rsidRPr="00C05075" w:rsidRDefault="00C05075" w:rsidP="00C05075">
      <w:pPr>
        <w:pStyle w:val="Lista2"/>
        <w:tabs>
          <w:tab w:val="left" w:pos="720"/>
        </w:tabs>
        <w:spacing w:line="276" w:lineRule="auto"/>
        <w:ind w:left="0" w:firstLine="0"/>
        <w:jc w:val="both"/>
        <w:rPr>
          <w:sz w:val="22"/>
          <w:szCs w:val="22"/>
        </w:rPr>
      </w:pPr>
    </w:p>
    <w:p w:rsidR="00C05075" w:rsidRPr="00E072F2" w:rsidRDefault="00C05075" w:rsidP="00C05075">
      <w:pPr>
        <w:pStyle w:val="Lista2"/>
        <w:numPr>
          <w:ilvl w:val="0"/>
          <w:numId w:val="2"/>
        </w:numPr>
        <w:tabs>
          <w:tab w:val="left" w:pos="720"/>
        </w:tabs>
        <w:spacing w:line="276" w:lineRule="auto"/>
        <w:ind w:left="720" w:hanging="360"/>
        <w:jc w:val="both"/>
        <w:rPr>
          <w:sz w:val="22"/>
          <w:szCs w:val="22"/>
        </w:rPr>
      </w:pPr>
      <w:r w:rsidRPr="00C05075">
        <w:rPr>
          <w:rFonts w:eastAsia="Lucida Sans Unicode"/>
          <w:sz w:val="22"/>
          <w:szCs w:val="22"/>
        </w:rPr>
        <w:t>Uzyskać warunki techniczne i wszelkie uzgodnienia w celu wykonania potrzebnych podłączeń budynku do infrastruktury technicznej;</w:t>
      </w:r>
    </w:p>
    <w:p w:rsidR="00E072F2" w:rsidRPr="00C05075" w:rsidRDefault="00E072F2" w:rsidP="00E072F2">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09"/>
        <w:jc w:val="both"/>
        <w:rPr>
          <w:sz w:val="22"/>
          <w:szCs w:val="22"/>
        </w:rPr>
      </w:pPr>
      <w:r w:rsidRPr="00C05075">
        <w:rPr>
          <w:sz w:val="22"/>
          <w:szCs w:val="22"/>
        </w:rPr>
        <w:t>Wykonać projekty budowlane i wykonawcze wraz ze wszelkimi koniecznymi uzgodnieniami, uwzględniających przepisy ustawy Prawo budowlane w zakresie umożliwiającym uzyskanie przez Wykonawcę na rzecz Zamawiającego pozwolenia na budowę oraz wykonanie robót budowlanych.</w:t>
      </w:r>
    </w:p>
    <w:p w:rsidR="00C05075" w:rsidRPr="00C05075" w:rsidRDefault="00C05075" w:rsidP="00C05075">
      <w:pPr>
        <w:pStyle w:val="Tekstpodstawowy"/>
        <w:numPr>
          <w:ilvl w:val="0"/>
          <w:numId w:val="27"/>
        </w:numPr>
        <w:spacing w:line="276" w:lineRule="auto"/>
        <w:ind w:left="993"/>
        <w:rPr>
          <w:sz w:val="22"/>
          <w:szCs w:val="22"/>
        </w:rPr>
      </w:pPr>
      <w:r w:rsidRPr="00C05075">
        <w:rPr>
          <w:sz w:val="22"/>
          <w:szCs w:val="22"/>
        </w:rPr>
        <w:t xml:space="preserve">Prace projektowe objęte umową zostaną wykonane przez osoby posiadające uprawnienia </w:t>
      </w:r>
      <w:r w:rsidRPr="00C05075">
        <w:rPr>
          <w:sz w:val="22"/>
          <w:szCs w:val="22"/>
        </w:rPr>
        <w:br/>
        <w:t xml:space="preserve">do projektowania w zakresie objętym umową, zgodnie z ustawą z dnia 7 lipca 1994 r. - Prawo budowlane; </w:t>
      </w:r>
    </w:p>
    <w:p w:rsidR="00C05075" w:rsidRPr="00C05075" w:rsidRDefault="00C05075" w:rsidP="00C05075">
      <w:pPr>
        <w:pStyle w:val="Tekstpodstawowy"/>
        <w:numPr>
          <w:ilvl w:val="0"/>
          <w:numId w:val="27"/>
        </w:numPr>
        <w:spacing w:line="276" w:lineRule="auto"/>
        <w:ind w:left="993"/>
        <w:rPr>
          <w:sz w:val="22"/>
          <w:szCs w:val="22"/>
        </w:rPr>
      </w:pPr>
      <w:r w:rsidRPr="00C05075">
        <w:rPr>
          <w:sz w:val="22"/>
          <w:szCs w:val="22"/>
        </w:rPr>
        <w:t xml:space="preserve">Rozwiązania projektowe winny być uzgodnione na etapie projektowania z  Zamawiającym </w:t>
      </w:r>
      <w:r w:rsidRPr="00C05075">
        <w:rPr>
          <w:sz w:val="22"/>
          <w:szCs w:val="22"/>
        </w:rPr>
        <w:br/>
        <w:t>i właściwymi podmiotami. Kompletny projekt budowlany i  wykonawczy musi być zaakceptowany przez Zamawiającego;</w:t>
      </w:r>
    </w:p>
    <w:p w:rsidR="00C05075" w:rsidRPr="00C05075" w:rsidRDefault="00C05075" w:rsidP="00C05075">
      <w:pPr>
        <w:pStyle w:val="Tekstpodstawowy"/>
        <w:spacing w:line="276" w:lineRule="auto"/>
        <w:ind w:left="993"/>
        <w:rPr>
          <w:sz w:val="22"/>
          <w:szCs w:val="22"/>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bCs/>
          <w:sz w:val="22"/>
          <w:szCs w:val="22"/>
        </w:rPr>
        <w:lastRenderedPageBreak/>
        <w:t>Uzyskać w imieniu Zamawiającego pozwolenia na budowę / rozbiórkę / wykonanie robót budowlanych w zakresie przedmiotu niniejszej umowy;</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Wykonywać roboty budowlane zgodnie z obowiązującymi</w:t>
      </w:r>
      <w:r w:rsidR="00C070F7">
        <w:rPr>
          <w:sz w:val="22"/>
          <w:szCs w:val="22"/>
        </w:rPr>
        <w:t xml:space="preserve"> przepisami Prawa Budowlanego i </w:t>
      </w:r>
      <w:r w:rsidRPr="00C05075">
        <w:rPr>
          <w:sz w:val="22"/>
          <w:szCs w:val="22"/>
        </w:rPr>
        <w:t>przepisami BHP. Kierownik budowy przed rozpoczęciem robót budowlanych powinien opracować plan bezpieczeństwa i ochrony zdrowia,</w:t>
      </w:r>
      <w:r w:rsidR="00C070F7">
        <w:rPr>
          <w:sz w:val="22"/>
          <w:szCs w:val="22"/>
        </w:rPr>
        <w:t xml:space="preserve"> zwany ,,planem bioz” zgodnie z </w:t>
      </w:r>
      <w:r w:rsidRPr="00C05075">
        <w:rPr>
          <w:sz w:val="22"/>
          <w:szCs w:val="22"/>
        </w:rPr>
        <w:t xml:space="preserve">Rozporządzeniem Ministra Infrastruktury z dnia 23 czerwca 2003 r., (Dz. U. Nr 120, poz. 1126 z </w:t>
      </w:r>
      <w:proofErr w:type="spellStart"/>
      <w:r w:rsidRPr="00C05075">
        <w:rPr>
          <w:sz w:val="22"/>
          <w:szCs w:val="22"/>
        </w:rPr>
        <w:t>późn</w:t>
      </w:r>
      <w:proofErr w:type="spellEnd"/>
      <w:r w:rsidRPr="00C05075">
        <w:rPr>
          <w:sz w:val="22"/>
          <w:szCs w:val="22"/>
        </w:rPr>
        <w:t>. zm.) oraz przedstawić go Zamawiającemu;</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Opracować kompletną dokumentację powykonawczą w dwóch egzemplarzach i przekazać ją Zamawiającemu na pięć dni roboczych przed terminem odbiorów częściowych i pięć dni roboczych przed terminem odbioru końcowego przedmiotu umowy;</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Współpracować ze służbami Zamawiającego;</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Prowadzić dziennik budowy, zgodnie z przepisami Prawa Budowlanego;</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Zapewnić kadrę i nadzór z wymaganymi uprawnieniami;</w:t>
      </w:r>
    </w:p>
    <w:p w:rsidR="00C05075" w:rsidRPr="00C05075" w:rsidRDefault="00C05075" w:rsidP="00C05075">
      <w:pPr>
        <w:pStyle w:val="Tekstpodstawowy"/>
        <w:tabs>
          <w:tab w:val="num" w:pos="426"/>
        </w:tabs>
        <w:spacing w:line="276" w:lineRule="auto"/>
        <w:rPr>
          <w:bCs/>
          <w:sz w:val="22"/>
          <w:szCs w:val="22"/>
          <w:u w:val="single"/>
        </w:rPr>
      </w:pPr>
    </w:p>
    <w:p w:rsidR="00C05075" w:rsidRPr="00C05075" w:rsidRDefault="00C05075" w:rsidP="00C05075">
      <w:pPr>
        <w:pStyle w:val="Tekstpodstawowy"/>
        <w:numPr>
          <w:ilvl w:val="0"/>
          <w:numId w:val="2"/>
        </w:numPr>
        <w:tabs>
          <w:tab w:val="clear" w:pos="720"/>
          <w:tab w:val="num" w:pos="426"/>
        </w:tabs>
        <w:spacing w:line="276" w:lineRule="auto"/>
        <w:ind w:left="709" w:hanging="283"/>
        <w:rPr>
          <w:bCs/>
          <w:sz w:val="22"/>
          <w:szCs w:val="22"/>
          <w:u w:val="single"/>
        </w:rPr>
      </w:pPr>
      <w:r w:rsidRPr="00C05075">
        <w:rPr>
          <w:sz w:val="22"/>
          <w:szCs w:val="22"/>
        </w:rPr>
        <w:t>Zapewnić sprzęt spełniający wymagania norm technicznych;</w:t>
      </w:r>
    </w:p>
    <w:p w:rsidR="00C05075" w:rsidRPr="00C05075" w:rsidRDefault="00C05075" w:rsidP="00C05075">
      <w:pPr>
        <w:pStyle w:val="Tekstpodstawowy"/>
        <w:spacing w:line="276" w:lineRule="auto"/>
        <w:rPr>
          <w:bCs/>
          <w:sz w:val="22"/>
          <w:szCs w:val="22"/>
          <w:u w:val="single"/>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Pisemnie powiadamiać zamawiającego o planowanych odbiorach;</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Zlikwidować plac budowy i przekazać Zamawiającemu w terminie 14 dni roboczych licząc od daty podpisania przez strony protokołu odbioru końcowego robót;</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Wykonawca ponosi wszelkie koszty związane z wypełnianiem ciążących na nim obowiązków;</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Wykonawca zobowiązuje się usuwać, zgodnie z przepisami dotyczącymi niebezpiecznych substancji, wszelkie niebezpieczne substancje wraz z pojemnikami lub opakowaniami dostarczone na plac budowy. Koszt usunięcia tych substancji wraz z pojemnikami lub opakowaniami obciąża Wykonawcę;</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2"/>
        </w:numPr>
        <w:tabs>
          <w:tab w:val="left" w:pos="720"/>
        </w:tabs>
        <w:spacing w:line="276" w:lineRule="auto"/>
        <w:ind w:left="720" w:hanging="294"/>
        <w:jc w:val="both"/>
        <w:rPr>
          <w:sz w:val="22"/>
          <w:szCs w:val="22"/>
        </w:rPr>
      </w:pPr>
      <w:r w:rsidRPr="00C05075">
        <w:rPr>
          <w:sz w:val="22"/>
          <w:szCs w:val="22"/>
        </w:rPr>
        <w:t>Wykonawcy zabrania się:</w:t>
      </w:r>
    </w:p>
    <w:p w:rsidR="00C05075" w:rsidRPr="00C05075" w:rsidRDefault="00C05075" w:rsidP="00C05075">
      <w:pPr>
        <w:pStyle w:val="Lista2"/>
        <w:numPr>
          <w:ilvl w:val="2"/>
          <w:numId w:val="28"/>
        </w:numPr>
        <w:spacing w:line="276" w:lineRule="auto"/>
        <w:ind w:left="1418"/>
        <w:jc w:val="both"/>
        <w:rPr>
          <w:sz w:val="22"/>
          <w:szCs w:val="22"/>
        </w:rPr>
      </w:pPr>
      <w:r w:rsidRPr="00C05075">
        <w:rPr>
          <w:sz w:val="22"/>
          <w:szCs w:val="22"/>
        </w:rPr>
        <w:t>składowania bezpośrednio na ziemi: odpadów powstałych w wyniku świadczenia usług, betonów i zapraw</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wwożenia na teren Zamawiającego jakichkolwiek odpadów</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 xml:space="preserve">składowania substancji mogących zanieczyścić wodę, glebę, powietrze atmosferyczne, </w:t>
      </w:r>
      <w:r w:rsidRPr="00C05075">
        <w:rPr>
          <w:sz w:val="22"/>
          <w:szCs w:val="22"/>
        </w:rPr>
        <w:br/>
        <w:t xml:space="preserve">a w przypadku, gdy substancje te służą do wykonania robót szczegóły ich składowania </w:t>
      </w:r>
      <w:r w:rsidRPr="00C05075">
        <w:rPr>
          <w:sz w:val="22"/>
          <w:szCs w:val="22"/>
        </w:rPr>
        <w:br/>
        <w:t>i stosowania należy uzgodnić z osobami  odpowiedzialnymi za ochronę środowiska</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t>mycia pojazdów i sprzętu na placu budowy</w:t>
      </w:r>
    </w:p>
    <w:p w:rsidR="00C05075" w:rsidRPr="00C05075" w:rsidRDefault="00C05075" w:rsidP="00C05075">
      <w:pPr>
        <w:pStyle w:val="Lista2"/>
        <w:numPr>
          <w:ilvl w:val="2"/>
          <w:numId w:val="28"/>
        </w:numPr>
        <w:tabs>
          <w:tab w:val="left" w:pos="720"/>
        </w:tabs>
        <w:spacing w:line="276" w:lineRule="auto"/>
        <w:ind w:left="1418"/>
        <w:jc w:val="both"/>
        <w:rPr>
          <w:sz w:val="22"/>
          <w:szCs w:val="22"/>
        </w:rPr>
      </w:pPr>
      <w:r w:rsidRPr="00C05075">
        <w:rPr>
          <w:sz w:val="22"/>
          <w:szCs w:val="22"/>
        </w:rPr>
        <w:lastRenderedPageBreak/>
        <w:t>spalania odpadów</w:t>
      </w:r>
    </w:p>
    <w:p w:rsidR="00C05075" w:rsidRPr="00C05075" w:rsidRDefault="00C05075" w:rsidP="00C05075">
      <w:pPr>
        <w:pStyle w:val="Lista2"/>
        <w:spacing w:line="276" w:lineRule="auto"/>
        <w:ind w:left="360" w:firstLine="0"/>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8</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Nadzór i kontrola</w:t>
      </w:r>
    </w:p>
    <w:p w:rsidR="00C05075" w:rsidRPr="00C05075" w:rsidRDefault="00C05075" w:rsidP="00C05075">
      <w:pPr>
        <w:spacing w:after="0"/>
        <w:rPr>
          <w:rFonts w:ascii="Times New Roman" w:hAnsi="Times New Roman" w:cs="Times New Roman"/>
        </w:rPr>
      </w:pPr>
    </w:p>
    <w:p w:rsidR="00C05075" w:rsidRPr="00C05075" w:rsidRDefault="00C05075" w:rsidP="00C05075">
      <w:pPr>
        <w:pStyle w:val="Lista2"/>
        <w:numPr>
          <w:ilvl w:val="0"/>
          <w:numId w:val="9"/>
        </w:numPr>
        <w:tabs>
          <w:tab w:val="left" w:pos="720"/>
        </w:tabs>
        <w:spacing w:line="276" w:lineRule="auto"/>
        <w:ind w:left="720" w:hanging="360"/>
        <w:jc w:val="both"/>
        <w:rPr>
          <w:sz w:val="22"/>
          <w:szCs w:val="22"/>
        </w:rPr>
      </w:pPr>
      <w:r w:rsidRPr="00C05075">
        <w:rPr>
          <w:sz w:val="22"/>
          <w:szCs w:val="22"/>
        </w:rPr>
        <w:t>Do kontaktów z Wykonawcą w sprawach związanych z realizacją przedmiotu niniejszej umowy Zamawiający powołuje swojego przedstawiciela w osobie ..................................................</w:t>
      </w:r>
    </w:p>
    <w:p w:rsidR="00C05075" w:rsidRPr="00C05075" w:rsidRDefault="00C05075" w:rsidP="00C05075">
      <w:pPr>
        <w:pStyle w:val="Lista2"/>
        <w:numPr>
          <w:ilvl w:val="0"/>
          <w:numId w:val="9"/>
        </w:numPr>
        <w:tabs>
          <w:tab w:val="left" w:pos="720"/>
        </w:tabs>
        <w:spacing w:line="276" w:lineRule="auto"/>
        <w:ind w:left="720" w:hanging="360"/>
        <w:rPr>
          <w:sz w:val="22"/>
          <w:szCs w:val="22"/>
        </w:rPr>
      </w:pPr>
      <w:r w:rsidRPr="00C05075">
        <w:rPr>
          <w:sz w:val="22"/>
          <w:szCs w:val="22"/>
        </w:rPr>
        <w:t xml:space="preserve">Zamawiający powołuje branżowych Inspektorów Nadzoru w  miarę potrzeb własnych. </w:t>
      </w:r>
    </w:p>
    <w:p w:rsidR="00C05075" w:rsidRPr="00C05075" w:rsidRDefault="00C05075" w:rsidP="00C05075">
      <w:pPr>
        <w:pStyle w:val="Lista2"/>
        <w:numPr>
          <w:ilvl w:val="0"/>
          <w:numId w:val="9"/>
        </w:numPr>
        <w:tabs>
          <w:tab w:val="left" w:pos="720"/>
        </w:tabs>
        <w:spacing w:line="276" w:lineRule="auto"/>
        <w:ind w:left="720" w:hanging="360"/>
        <w:rPr>
          <w:sz w:val="22"/>
          <w:szCs w:val="22"/>
        </w:rPr>
      </w:pPr>
      <w:r w:rsidRPr="00C05075">
        <w:rPr>
          <w:sz w:val="22"/>
          <w:szCs w:val="22"/>
        </w:rPr>
        <w:t>Wykonawca ustanawia :</w:t>
      </w:r>
    </w:p>
    <w:p w:rsidR="00C05075" w:rsidRPr="00C05075" w:rsidRDefault="00C05075" w:rsidP="00C05075">
      <w:pPr>
        <w:pStyle w:val="Lista2"/>
        <w:numPr>
          <w:ilvl w:val="0"/>
          <w:numId w:val="29"/>
        </w:numPr>
        <w:spacing w:line="276" w:lineRule="auto"/>
        <w:rPr>
          <w:sz w:val="22"/>
          <w:szCs w:val="22"/>
        </w:rPr>
      </w:pPr>
      <w:r w:rsidRPr="00C05075">
        <w:rPr>
          <w:sz w:val="22"/>
          <w:szCs w:val="22"/>
        </w:rPr>
        <w:t xml:space="preserve">Kierownika Budowy w osobie ................................................... </w:t>
      </w:r>
    </w:p>
    <w:p w:rsidR="00C05075" w:rsidRPr="00C05075" w:rsidRDefault="00C05075" w:rsidP="00C05075">
      <w:pPr>
        <w:pStyle w:val="Lista2"/>
        <w:spacing w:line="276" w:lineRule="auto"/>
        <w:ind w:left="1440" w:firstLine="0"/>
        <w:rPr>
          <w:sz w:val="22"/>
          <w:szCs w:val="22"/>
        </w:rPr>
      </w:pPr>
      <w:r w:rsidRPr="00C05075">
        <w:rPr>
          <w:sz w:val="22"/>
          <w:szCs w:val="22"/>
        </w:rPr>
        <w:t>uprawnienia nr …………………. w specjalności ………………………………………..</w:t>
      </w:r>
    </w:p>
    <w:p w:rsidR="00C05075" w:rsidRPr="00C05075" w:rsidRDefault="00C05075" w:rsidP="00C05075">
      <w:pPr>
        <w:pStyle w:val="Lista2"/>
        <w:numPr>
          <w:ilvl w:val="0"/>
          <w:numId w:val="29"/>
        </w:numPr>
        <w:spacing w:line="276" w:lineRule="auto"/>
        <w:rPr>
          <w:sz w:val="22"/>
          <w:szCs w:val="22"/>
        </w:rPr>
      </w:pPr>
      <w:r w:rsidRPr="00C05075">
        <w:rPr>
          <w:sz w:val="22"/>
          <w:szCs w:val="22"/>
        </w:rPr>
        <w:t>Głównego Projektanta w osobie ……………………………….</w:t>
      </w:r>
    </w:p>
    <w:p w:rsidR="00C05075" w:rsidRPr="00C05075" w:rsidRDefault="00C05075" w:rsidP="00C05075">
      <w:pPr>
        <w:pStyle w:val="Lista2"/>
        <w:spacing w:line="276" w:lineRule="auto"/>
        <w:ind w:left="1440" w:firstLine="0"/>
        <w:rPr>
          <w:sz w:val="22"/>
          <w:szCs w:val="22"/>
        </w:rPr>
      </w:pPr>
      <w:r w:rsidRPr="00C05075">
        <w:rPr>
          <w:sz w:val="22"/>
          <w:szCs w:val="22"/>
        </w:rPr>
        <w:t>uprawnienia nr …………………. w specjalności ………………………………………..</w:t>
      </w:r>
    </w:p>
    <w:p w:rsidR="00C05075" w:rsidRPr="00C05075" w:rsidRDefault="00C05075" w:rsidP="00C05075">
      <w:pPr>
        <w:pStyle w:val="Lista2"/>
        <w:spacing w:line="276" w:lineRule="auto"/>
        <w:ind w:left="709" w:firstLine="1"/>
        <w:jc w:val="both"/>
        <w:rPr>
          <w:sz w:val="22"/>
          <w:szCs w:val="22"/>
        </w:rPr>
      </w:pPr>
      <w:r w:rsidRPr="00C05075">
        <w:rPr>
          <w:sz w:val="22"/>
          <w:szCs w:val="22"/>
        </w:rPr>
        <w:t>i upoważnia ich do reprezentowania  w sprawach związanych z realizacją przedmiotu niniejszej umowy.</w:t>
      </w:r>
    </w:p>
    <w:p w:rsidR="00C05075" w:rsidRPr="00C05075" w:rsidRDefault="00C05075" w:rsidP="00C05075">
      <w:pPr>
        <w:pStyle w:val="Lista2"/>
        <w:numPr>
          <w:ilvl w:val="0"/>
          <w:numId w:val="9"/>
        </w:numPr>
        <w:tabs>
          <w:tab w:val="left" w:pos="720"/>
        </w:tabs>
        <w:spacing w:line="276" w:lineRule="auto"/>
        <w:ind w:left="720" w:hanging="360"/>
        <w:jc w:val="both"/>
        <w:rPr>
          <w:sz w:val="22"/>
          <w:szCs w:val="22"/>
        </w:rPr>
      </w:pPr>
      <w:r w:rsidRPr="00C05075">
        <w:rPr>
          <w:sz w:val="22"/>
          <w:szCs w:val="22"/>
        </w:rPr>
        <w:t>Istnieje możliwość dokonania zmiany osób wyszczególnionych w ust. 2 i ust. 3 niniejszego paragrafu, jedynie w formie pisemnego aneksu do niniejszej umowy i za uprzednią pisemną zgodą Zamawiającego.</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9"/>
        </w:numPr>
        <w:tabs>
          <w:tab w:val="left" w:pos="720"/>
        </w:tabs>
        <w:spacing w:line="276" w:lineRule="auto"/>
        <w:ind w:left="709" w:hanging="426"/>
        <w:jc w:val="both"/>
        <w:rPr>
          <w:sz w:val="22"/>
          <w:szCs w:val="22"/>
        </w:rPr>
      </w:pPr>
      <w:r w:rsidRPr="00C05075">
        <w:rPr>
          <w:sz w:val="22"/>
          <w:szCs w:val="22"/>
        </w:rPr>
        <w:t>Zamawiający może zażądać od Wykonawcy zmiany osób wyszczególnionych w ust. 3 niniejszego paragrafu, jeżeli uzna, że nie wykonują należycie swoich obowiązków wynikających z umowy. Wykonawca obowiązany jest dokonać zmiany tych  osób w terminie wskazanym we wniosku Zamawiającego.</w:t>
      </w:r>
    </w:p>
    <w:p w:rsidR="00C05075" w:rsidRPr="00C05075" w:rsidRDefault="00C05075" w:rsidP="00C05075">
      <w:pPr>
        <w:spacing w:after="0"/>
        <w:ind w:left="360"/>
        <w:jc w:val="center"/>
        <w:rPr>
          <w:rFonts w:ascii="Times New Roman" w:hAnsi="Times New Roman" w:cs="Times New Roman"/>
          <w:b/>
          <w:bCs/>
        </w:rPr>
      </w:pP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 9</w:t>
      </w:r>
    </w:p>
    <w:p w:rsidR="00C05075" w:rsidRPr="00C05075" w:rsidRDefault="00C05075" w:rsidP="00C05075">
      <w:pPr>
        <w:spacing w:after="0"/>
        <w:ind w:left="360"/>
        <w:jc w:val="center"/>
        <w:rPr>
          <w:rFonts w:ascii="Times New Roman" w:hAnsi="Times New Roman" w:cs="Times New Roman"/>
          <w:b/>
          <w:bCs/>
        </w:rPr>
      </w:pPr>
      <w:r w:rsidRPr="00C05075">
        <w:rPr>
          <w:rFonts w:ascii="Times New Roman" w:hAnsi="Times New Roman" w:cs="Times New Roman"/>
          <w:b/>
          <w:bCs/>
        </w:rPr>
        <w:t>Odbiór przedmiotu zamówienia</w:t>
      </w:r>
    </w:p>
    <w:p w:rsidR="00C05075" w:rsidRPr="00C05075" w:rsidRDefault="00C05075" w:rsidP="00C05075">
      <w:pPr>
        <w:spacing w:after="0"/>
        <w:ind w:left="360"/>
        <w:rPr>
          <w:rFonts w:ascii="Times New Roman" w:hAnsi="Times New Roman" w:cs="Times New Roman"/>
        </w:rPr>
      </w:pPr>
    </w:p>
    <w:p w:rsidR="00C05075" w:rsidRPr="00C05075" w:rsidRDefault="00C05075" w:rsidP="00C05075">
      <w:pPr>
        <w:pStyle w:val="Lista2"/>
        <w:numPr>
          <w:ilvl w:val="0"/>
          <w:numId w:val="8"/>
        </w:numPr>
        <w:tabs>
          <w:tab w:val="left" w:pos="720"/>
        </w:tabs>
        <w:spacing w:line="276" w:lineRule="auto"/>
        <w:ind w:left="720" w:hanging="360"/>
        <w:rPr>
          <w:sz w:val="22"/>
          <w:szCs w:val="22"/>
        </w:rPr>
      </w:pPr>
      <w:r w:rsidRPr="00C05075">
        <w:rPr>
          <w:sz w:val="22"/>
          <w:szCs w:val="22"/>
        </w:rPr>
        <w:t>Strony ustalają, że będą stosowane następujące rodzaje odbiorów:</w:t>
      </w:r>
    </w:p>
    <w:p w:rsidR="00C05075" w:rsidRPr="00C05075" w:rsidRDefault="00C05075" w:rsidP="00C05075">
      <w:pPr>
        <w:pStyle w:val="Lista2"/>
        <w:numPr>
          <w:ilvl w:val="0"/>
          <w:numId w:val="15"/>
        </w:numPr>
        <w:tabs>
          <w:tab w:val="left" w:pos="1003"/>
        </w:tabs>
        <w:spacing w:line="276" w:lineRule="auto"/>
        <w:ind w:left="1003" w:hanging="360"/>
        <w:rPr>
          <w:sz w:val="22"/>
          <w:szCs w:val="22"/>
        </w:rPr>
      </w:pPr>
      <w:r w:rsidRPr="00C05075">
        <w:rPr>
          <w:sz w:val="22"/>
          <w:szCs w:val="22"/>
        </w:rPr>
        <w:t xml:space="preserve">odbiór końcowy </w:t>
      </w:r>
    </w:p>
    <w:p w:rsidR="00C05075" w:rsidRPr="00C05075" w:rsidRDefault="00C05075" w:rsidP="00C05075">
      <w:pPr>
        <w:pStyle w:val="Lista2"/>
        <w:numPr>
          <w:ilvl w:val="0"/>
          <w:numId w:val="15"/>
        </w:numPr>
        <w:tabs>
          <w:tab w:val="left" w:pos="1003"/>
        </w:tabs>
        <w:spacing w:line="276" w:lineRule="auto"/>
        <w:ind w:left="1003" w:hanging="360"/>
        <w:rPr>
          <w:sz w:val="22"/>
          <w:szCs w:val="22"/>
        </w:rPr>
      </w:pPr>
      <w:r w:rsidRPr="00C05075">
        <w:rPr>
          <w:sz w:val="22"/>
          <w:szCs w:val="22"/>
        </w:rPr>
        <w:t>odbiór pogwarancyjny.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Odbiór końcowy przedmiotu niniejszej umowy przez Zamawiającego nastąpi po zrealizowaniu przez Wykonawcę całego zakresu robót stanowiącego przedmiot niniejszej umowy wraz z uzyskaniem pozwolenia na użytkowanie i z</w:t>
      </w:r>
      <w:r w:rsidR="0060137B">
        <w:rPr>
          <w:sz w:val="22"/>
          <w:szCs w:val="22"/>
        </w:rPr>
        <w:t>akończeniu robót porządkowych i </w:t>
      </w:r>
      <w:r w:rsidRPr="00C05075">
        <w:rPr>
          <w:sz w:val="22"/>
          <w:szCs w:val="22"/>
        </w:rPr>
        <w:t>wykończeniowych oraz dopełnieniu wszelkich formalności wynikających z zakresu realizacji niniejszej umowy.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lastRenderedPageBreak/>
        <w:t>Strony postanawiają, iż z czynności odbiorów, o których mowa w ust. 1 niniejszego paragrafu będą spisywane protokoły odbiorów zawierające wszelkie ustalenia dokonane w toku odbioru, jak i terminy wyznaczone na usunięcie stwierdzonych wad i usterek.</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Odbiory, o których mowa w ust. 1 niniejszego paragrafu uważa się za dokonane pod warunkiem podpisania protokołu odbioru przez Zamawiającego „bez zastrzeżeń”.</w:t>
      </w:r>
    </w:p>
    <w:p w:rsidR="00C05075" w:rsidRPr="00C05075" w:rsidRDefault="00C05075" w:rsidP="00C05075">
      <w:pPr>
        <w:pStyle w:val="Lista2"/>
        <w:tabs>
          <w:tab w:val="left" w:pos="720"/>
        </w:tabs>
        <w:spacing w:line="276" w:lineRule="auto"/>
        <w:ind w:left="0" w:firstLine="0"/>
        <w:jc w:val="both"/>
        <w:rPr>
          <w:sz w:val="22"/>
          <w:szCs w:val="22"/>
        </w:rPr>
      </w:pPr>
    </w:p>
    <w:p w:rsid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Protokół podpisują: ze strony Wykonawcy – Kierownik Budowy, Główny Projektant, ze strony Zamawiającego – powołany przedstawiciel, użytkownik oraz Inspektorzy Nadzoru.</w:t>
      </w:r>
    </w:p>
    <w:p w:rsidR="00E072F2" w:rsidRPr="00C05075" w:rsidRDefault="00E072F2" w:rsidP="00E072F2">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Roboty zanikające i ulegające zakryciu Wykonawca będzie w okresie do 2 dni po ich wykonaniu zgłaszał Zamawiającemu do odbioru przez dozór inwestorski wpisem do dziennika budowy. Inspektor Nadzoru dokona odbioru robót zanikających i u</w:t>
      </w:r>
      <w:r w:rsidR="0060137B">
        <w:rPr>
          <w:sz w:val="22"/>
          <w:szCs w:val="22"/>
        </w:rPr>
        <w:t>legających zakryciu w </w:t>
      </w:r>
      <w:r w:rsidRPr="00C05075">
        <w:rPr>
          <w:sz w:val="22"/>
          <w:szCs w:val="22"/>
        </w:rPr>
        <w:t>ciągu 3 dni od zgłoszenia. Nie odebranie robót w tym terminie nie wstrzymuje postępu prac, a roboty zanikające oraz ulegające zakryciu uznaje się za wykonane prawidłowo.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u w:val="single"/>
        </w:rPr>
        <w:t>Wykonawca zawiadomi pisemnie</w:t>
      </w:r>
      <w:r w:rsidRPr="00C05075">
        <w:rPr>
          <w:sz w:val="22"/>
          <w:szCs w:val="22"/>
        </w:rPr>
        <w:t xml:space="preserve"> Zamawiającego </w:t>
      </w:r>
      <w:r w:rsidRPr="00C05075">
        <w:rPr>
          <w:sz w:val="22"/>
          <w:szCs w:val="22"/>
          <w:u w:val="single"/>
        </w:rPr>
        <w:t>o zakończeniu realiz</w:t>
      </w:r>
      <w:r w:rsidR="0060137B">
        <w:rPr>
          <w:sz w:val="22"/>
          <w:szCs w:val="22"/>
          <w:u w:val="single"/>
        </w:rPr>
        <w:t>acji całości robót i </w:t>
      </w:r>
      <w:r w:rsidRPr="00C05075">
        <w:rPr>
          <w:sz w:val="22"/>
          <w:szCs w:val="22"/>
          <w:u w:val="single"/>
        </w:rPr>
        <w:t>gotowości do odbioru na 5 dni roboczych przed planowanym dniem odbioru końcowego,</w:t>
      </w:r>
      <w:r w:rsidRPr="00C05075">
        <w:rPr>
          <w:sz w:val="22"/>
          <w:szCs w:val="22"/>
        </w:rPr>
        <w:t xml:space="preserve"> zamieszczając jednocześnie odpowiedni wpis do dziennika budowy.</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Warunkiem zgłoszenia przez Wykonawcę gotowości dokonania odbioru końcowego jest zakończenie realizacji całego zakresu robót, uzyskanie przez Wykonawcę  wszystkich przewidzianych w obowiązującym prawie atestów i zezwoleń co do urządzeń i instalacji zamontowanych lub wykonanych w trakcie realizacji przedmiotu niniejszej umowy oraz dopełnieniu wszelkich formalności wynikających z zakresu realizacji niniejszej. </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Jeżeli w toku odbioru okaże się, że przedmiot umowy nie </w:t>
      </w:r>
      <w:r w:rsidR="0060137B">
        <w:rPr>
          <w:sz w:val="22"/>
          <w:szCs w:val="22"/>
        </w:rPr>
        <w:t>osiągnął gotowości do odbioru z </w:t>
      </w:r>
      <w:r w:rsidRPr="00C05075">
        <w:rPr>
          <w:sz w:val="22"/>
          <w:szCs w:val="22"/>
        </w:rPr>
        <w:t xml:space="preserve">powodu nie zakończenia robót, nie uzyskania przez Wykonawcę odpowiednich pozwoleń lub stwierdzenia wad uniemożliwiających eksploatację odbiór końcowy zostanie wstrzymany do czasu usunięcia przez Wykonawcę uchybień. Wykonawca po usunięciu stwierdzonych uchybień zobowiązany jest do ponownego zgłoszenia Zamawiającemu gotowości przedmiotu umowy do odbioru w trybie opisanym w § 9 pkt </w:t>
      </w:r>
      <w:r w:rsidR="00E072F2">
        <w:rPr>
          <w:sz w:val="22"/>
          <w:szCs w:val="22"/>
        </w:rPr>
        <w:t>7</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W przypadku stwierdzenia wad i usterek nie ograniczających eksploatacji obie strony uzgodnią termin ich usunięcia, nie dłuższy niż 14 dni licząc od dnia odbioru. Wykonawca zobowiązany jest zgłosić przedstawicielowi Zamawiającego usunięcie wad i usterek wskazanych w protokole i uzyskać pisemne potwierdzenie Zamawiającego, że wady i usterki usunięto prawidłowo.</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lastRenderedPageBreak/>
        <w:t xml:space="preserve">Przed rozpoczęciem czynności odbioru końcowego Wykonawca dostarczy Zamawiającemu atesty, certyfikaty, aprobaty techniczne na użyte materiały, </w:t>
      </w:r>
      <w:r w:rsidR="0060137B">
        <w:rPr>
          <w:sz w:val="22"/>
          <w:szCs w:val="22"/>
        </w:rPr>
        <w:t>protokoły pomiarów instalacji i </w:t>
      </w:r>
      <w:r w:rsidRPr="00C05075">
        <w:rPr>
          <w:sz w:val="22"/>
          <w:szCs w:val="22"/>
        </w:rPr>
        <w:t>inne dokumenty wskazane w niniejszej umowie i jej załącznikach.</w:t>
      </w:r>
    </w:p>
    <w:p w:rsidR="00C05075" w:rsidRPr="00C05075" w:rsidRDefault="00C05075" w:rsidP="00C05075">
      <w:pPr>
        <w:pStyle w:val="Lista2"/>
        <w:tabs>
          <w:tab w:val="left" w:pos="720"/>
        </w:tabs>
        <w:spacing w:line="276" w:lineRule="auto"/>
        <w:ind w:left="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 xml:space="preserve">Protokół odbioru końcowego robót i przekazania </w:t>
      </w:r>
      <w:r w:rsidR="00E072F2">
        <w:rPr>
          <w:sz w:val="22"/>
          <w:szCs w:val="22"/>
        </w:rPr>
        <w:t>instalacji</w:t>
      </w:r>
      <w:r w:rsidRPr="00C05075">
        <w:rPr>
          <w:sz w:val="22"/>
          <w:szCs w:val="22"/>
        </w:rPr>
        <w:t xml:space="preserve"> do użytkowania, stanowić będzie podstawę do ostatecznego rozliczenia wykonanego przedmiotu umowy.</w:t>
      </w:r>
    </w:p>
    <w:p w:rsidR="00C05075" w:rsidRPr="00C05075" w:rsidRDefault="00C05075" w:rsidP="00C05075">
      <w:pPr>
        <w:pStyle w:val="Akapitzlist"/>
        <w:spacing w:line="276" w:lineRule="auto"/>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Odbiór pogwarancyjny odbędzie się w terminie 1 miesiąca przed upływem terminu gwarancji udzielonej Zamawiającemu na przedmiot niniejszej umowy.</w:t>
      </w:r>
    </w:p>
    <w:p w:rsidR="00C05075" w:rsidRPr="00C05075" w:rsidRDefault="00C05075" w:rsidP="00C05075">
      <w:pPr>
        <w:pStyle w:val="Lista2"/>
        <w:tabs>
          <w:tab w:val="left" w:pos="720"/>
        </w:tabs>
        <w:spacing w:line="276" w:lineRule="auto"/>
        <w:ind w:left="720" w:firstLine="0"/>
        <w:jc w:val="both"/>
        <w:rPr>
          <w:sz w:val="22"/>
          <w:szCs w:val="22"/>
        </w:rPr>
      </w:pPr>
    </w:p>
    <w:p w:rsidR="00C05075" w:rsidRPr="00C05075" w:rsidRDefault="00C05075" w:rsidP="00C05075">
      <w:pPr>
        <w:pStyle w:val="Lista2"/>
        <w:numPr>
          <w:ilvl w:val="0"/>
          <w:numId w:val="8"/>
        </w:numPr>
        <w:tabs>
          <w:tab w:val="left" w:pos="720"/>
        </w:tabs>
        <w:spacing w:line="276" w:lineRule="auto"/>
        <w:ind w:left="720" w:hanging="360"/>
        <w:jc w:val="both"/>
        <w:rPr>
          <w:sz w:val="22"/>
          <w:szCs w:val="22"/>
        </w:rPr>
      </w:pPr>
      <w:r w:rsidRPr="00C05075">
        <w:rPr>
          <w:sz w:val="22"/>
          <w:szCs w:val="22"/>
        </w:rPr>
        <w:t>Termin odbioru pogwarancyjnego wyznaczy Zamawiający i powiadomi o nim Wykonawcę na 7 dni przed rozpoczęciem czynności odbiorowych.</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10</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Warunki dokonywania rozliczeń</w:t>
      </w:r>
    </w:p>
    <w:p w:rsidR="00C05075" w:rsidRPr="00C05075" w:rsidRDefault="00C05075" w:rsidP="00C05075">
      <w:pPr>
        <w:spacing w:after="0"/>
        <w:rPr>
          <w:rFonts w:ascii="Times New Roman" w:hAnsi="Times New Roman" w:cs="Times New Roman"/>
        </w:rPr>
      </w:pPr>
    </w:p>
    <w:p w:rsidR="00C05075" w:rsidRPr="00C05075" w:rsidRDefault="00A7094E" w:rsidP="00C05075">
      <w:pPr>
        <w:numPr>
          <w:ilvl w:val="0"/>
          <w:numId w:val="18"/>
        </w:numPr>
        <w:suppressAutoHyphens/>
        <w:spacing w:after="0"/>
        <w:jc w:val="both"/>
        <w:rPr>
          <w:rFonts w:ascii="Times New Roman" w:hAnsi="Times New Roman" w:cs="Times New Roman"/>
        </w:rPr>
      </w:pPr>
      <w:r>
        <w:rPr>
          <w:rFonts w:ascii="Times New Roman" w:hAnsi="Times New Roman" w:cs="Times New Roman"/>
        </w:rPr>
        <w:t xml:space="preserve">Zapłata </w:t>
      </w:r>
      <w:r w:rsidR="00C05075" w:rsidRPr="00C05075">
        <w:rPr>
          <w:rFonts w:ascii="Times New Roman" w:hAnsi="Times New Roman" w:cs="Times New Roman"/>
        </w:rPr>
        <w:t xml:space="preserve">wynagrodzenia, o którym mowa § 3 ust. 1 niniejszej umowy </w:t>
      </w:r>
      <w:r>
        <w:rPr>
          <w:rFonts w:ascii="Times New Roman" w:hAnsi="Times New Roman" w:cs="Times New Roman"/>
        </w:rPr>
        <w:t>nastąpi jednorazowo</w:t>
      </w:r>
      <w:r w:rsidR="00C05075" w:rsidRPr="00C05075">
        <w:rPr>
          <w:rFonts w:ascii="Times New Roman" w:hAnsi="Times New Roman" w:cs="Times New Roman"/>
        </w:rPr>
        <w:t>.</w:t>
      </w:r>
    </w:p>
    <w:p w:rsidR="00C05075" w:rsidRPr="00C05075" w:rsidRDefault="00C05075" w:rsidP="00C05075">
      <w:pPr>
        <w:spacing w:after="0"/>
        <w:ind w:left="644"/>
        <w:jc w:val="both"/>
        <w:rPr>
          <w:rFonts w:ascii="Times New Roman" w:hAnsi="Times New Roman" w:cs="Times New Roman"/>
        </w:rPr>
      </w:pPr>
    </w:p>
    <w:p w:rsidR="00C05075" w:rsidRPr="00C05075" w:rsidRDefault="00C05075" w:rsidP="00C05075">
      <w:pPr>
        <w:numPr>
          <w:ilvl w:val="0"/>
          <w:numId w:val="18"/>
        </w:numPr>
        <w:suppressAutoHyphens/>
        <w:spacing w:after="0"/>
        <w:jc w:val="both"/>
        <w:rPr>
          <w:rFonts w:ascii="Times New Roman" w:hAnsi="Times New Roman" w:cs="Times New Roman"/>
        </w:rPr>
      </w:pPr>
      <w:r w:rsidRPr="00C05075">
        <w:rPr>
          <w:rFonts w:ascii="Times New Roman" w:hAnsi="Times New Roman" w:cs="Times New Roman"/>
        </w:rPr>
        <w:t>Strony ustalają, iż na fakturze VAT, będącej podstawą zapłaty wynagrodzenia Wykonawca szczegółowo określi zakres wykonanych robót, obję</w:t>
      </w:r>
      <w:r w:rsidR="00B00D89">
        <w:rPr>
          <w:rFonts w:ascii="Times New Roman" w:hAnsi="Times New Roman" w:cs="Times New Roman"/>
        </w:rPr>
        <w:t>tych tą fakturą VAT – zgodnie z </w:t>
      </w:r>
      <w:r w:rsidRPr="00C05075">
        <w:rPr>
          <w:rFonts w:ascii="Times New Roman" w:hAnsi="Times New Roman" w:cs="Times New Roman"/>
        </w:rPr>
        <w:t>wymogami Zamawiającego.</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Faktura końcowa zostanie wystawiona przez Wykonawcę po zrealizowaniu całego przedmiotu niniejszej umowy, dopełnieniu wszelkich formalności z</w:t>
      </w:r>
      <w:r w:rsidR="00B00D89">
        <w:rPr>
          <w:rFonts w:ascii="Times New Roman" w:hAnsi="Times New Roman" w:cs="Times New Roman"/>
        </w:rPr>
        <w:t>godnie z niniejszą umową wraz z </w:t>
      </w:r>
      <w:r w:rsidRPr="00C05075">
        <w:rPr>
          <w:rFonts w:ascii="Times New Roman" w:hAnsi="Times New Roman" w:cs="Times New Roman"/>
        </w:rPr>
        <w:t>uzyskaniem pozwolenia na użytkowanie obiektu oraz po dokonaniu odbioru końcowego robót.</w:t>
      </w:r>
    </w:p>
    <w:p w:rsidR="00C05075" w:rsidRPr="00C05075" w:rsidRDefault="00C05075" w:rsidP="00C05075">
      <w:pPr>
        <w:tabs>
          <w:tab w:val="left" w:pos="1775"/>
        </w:tabs>
        <w:spacing w:after="0"/>
        <w:ind w:left="709"/>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Wykonawca wystawi fakturę końcową po podpisaniu przez Zamawiającego protokołu odbioru końcowego, usunięciu wad i usterek nie ograniczających eksploatacji oraz przekazaniu do użytkowania przedmiotu zamówienia.</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Płatności będą regulowane przelewem na rachunek bankowy Wykonawcy wskazany w fakturze, w ciągu 30 dni od dnia jej otrzymania. W razie realizacji przedmiotu niniejszej umowy przy pomocy podwykonawców płatność każdej z faktur VAT bezwzględnie uzależniona jest od doręczenia przez Wykonawcę pisemnego oświadczenia podwykonawcy, iż został on zaspokojony w całości z tytułu zrealizowania robót objętych zafakturowanym zakresem.</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color w:val="000000"/>
        </w:rPr>
        <w:t xml:space="preserve">W przypadku wystąpienia zwłoki w oddaniu przedmiotu </w:t>
      </w:r>
      <w:r w:rsidRPr="00C05075">
        <w:rPr>
          <w:rFonts w:ascii="Times New Roman" w:hAnsi="Times New Roman" w:cs="Times New Roman"/>
        </w:rPr>
        <w:t>umowy</w:t>
      </w:r>
      <w:r w:rsidRPr="00C05075">
        <w:rPr>
          <w:rFonts w:ascii="Times New Roman" w:hAnsi="Times New Roman" w:cs="Times New Roman"/>
          <w:color w:val="FF0000"/>
        </w:rPr>
        <w:t xml:space="preserve"> </w:t>
      </w:r>
      <w:r w:rsidRPr="00C05075">
        <w:rPr>
          <w:rFonts w:ascii="Times New Roman" w:hAnsi="Times New Roman" w:cs="Times New Roman"/>
          <w:color w:val="000000"/>
        </w:rPr>
        <w:t xml:space="preserve">lub zwłoki w usunięciu wad stwierdzonych przy odbiorze, zapłata należności określonej fakturą końcową zostanie </w:t>
      </w:r>
      <w:r w:rsidRPr="00C05075">
        <w:rPr>
          <w:rFonts w:ascii="Times New Roman" w:hAnsi="Times New Roman" w:cs="Times New Roman"/>
          <w:color w:val="000000"/>
        </w:rPr>
        <w:lastRenderedPageBreak/>
        <w:t>pomniejszona o wysokość kar umownych ustaloną w oparciu o zapisy umieszczone</w:t>
      </w:r>
      <w:r w:rsidR="00B00D89">
        <w:rPr>
          <w:rFonts w:ascii="Times New Roman" w:hAnsi="Times New Roman" w:cs="Times New Roman"/>
        </w:rPr>
        <w:t xml:space="preserve"> w </w:t>
      </w:r>
      <w:r w:rsidRPr="00C05075">
        <w:rPr>
          <w:rFonts w:ascii="Times New Roman" w:hAnsi="Times New Roman" w:cs="Times New Roman"/>
        </w:rPr>
        <w:t>niniejszej umowie.</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Za datę płatności faktury przyjmuje się dzień obciążenia rachunku Zamawiającego.</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numPr>
          <w:ilvl w:val="0"/>
          <w:numId w:val="9"/>
        </w:numPr>
        <w:tabs>
          <w:tab w:val="left" w:pos="1775"/>
        </w:tabs>
        <w:suppressAutoHyphens/>
        <w:spacing w:after="0"/>
        <w:ind w:left="709" w:hanging="425"/>
        <w:jc w:val="both"/>
        <w:rPr>
          <w:rFonts w:ascii="Times New Roman" w:hAnsi="Times New Roman" w:cs="Times New Roman"/>
        </w:rPr>
      </w:pPr>
      <w:r w:rsidRPr="00C05075">
        <w:rPr>
          <w:rFonts w:ascii="Times New Roman" w:hAnsi="Times New Roman" w:cs="Times New Roman"/>
        </w:rPr>
        <w:t>Zamawiający na podstawie art. 509 k.c. zastrzega sobie zakaz dokonywania cesji wierzytelności wynikających z niniejszej umowy.</w:t>
      </w:r>
    </w:p>
    <w:p w:rsidR="00C05075" w:rsidRPr="00C05075" w:rsidRDefault="00C05075" w:rsidP="00C05075">
      <w:pPr>
        <w:tabs>
          <w:tab w:val="left" w:pos="1775"/>
        </w:tabs>
        <w:spacing w:after="0"/>
        <w:jc w:val="both"/>
        <w:rPr>
          <w:rFonts w:ascii="Times New Roman" w:hAnsi="Times New Roman" w:cs="Times New Roman"/>
        </w:rPr>
      </w:pP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 11</w:t>
      </w:r>
    </w:p>
    <w:p w:rsidR="00C05075" w:rsidRPr="00C05075" w:rsidRDefault="00C05075" w:rsidP="00C05075">
      <w:pPr>
        <w:spacing w:after="0"/>
        <w:jc w:val="center"/>
        <w:rPr>
          <w:rFonts w:ascii="Times New Roman" w:hAnsi="Times New Roman" w:cs="Times New Roman"/>
          <w:b/>
          <w:bCs/>
        </w:rPr>
      </w:pPr>
      <w:r w:rsidRPr="00C05075">
        <w:rPr>
          <w:rFonts w:ascii="Times New Roman" w:hAnsi="Times New Roman" w:cs="Times New Roman"/>
          <w:b/>
          <w:bCs/>
        </w:rPr>
        <w:t>Odpowiedzialność z tytułu rękojmi i gwarancji</w:t>
      </w:r>
    </w:p>
    <w:p w:rsidR="00C05075" w:rsidRPr="00C05075" w:rsidRDefault="00C05075" w:rsidP="00C05075">
      <w:pPr>
        <w:pStyle w:val="Nagwek2"/>
        <w:spacing w:line="276" w:lineRule="auto"/>
        <w:rPr>
          <w:sz w:val="22"/>
          <w:szCs w:val="22"/>
        </w:rPr>
      </w:pPr>
      <w:r w:rsidRPr="00C05075">
        <w:rPr>
          <w:sz w:val="22"/>
          <w:szCs w:val="22"/>
        </w:rPr>
        <w:t>Rękojmia</w:t>
      </w:r>
    </w:p>
    <w:p w:rsidR="00C05075" w:rsidRPr="00C05075" w:rsidRDefault="00C05075" w:rsidP="00C05075">
      <w:pPr>
        <w:pStyle w:val="Nagwek2"/>
        <w:numPr>
          <w:ilvl w:val="0"/>
          <w:numId w:val="21"/>
        </w:numPr>
        <w:spacing w:line="276" w:lineRule="auto"/>
        <w:jc w:val="both"/>
        <w:rPr>
          <w:b w:val="0"/>
          <w:sz w:val="22"/>
          <w:szCs w:val="22"/>
        </w:rPr>
      </w:pPr>
      <w:r w:rsidRPr="00C05075">
        <w:rPr>
          <w:b w:val="0"/>
          <w:sz w:val="22"/>
          <w:szCs w:val="22"/>
        </w:rPr>
        <w:t>Wykonawca jest odpowiedzialny względem Zamawiającego, jeżeli przedmiot umowy ma wadę zmniejszającą jego wartość lub użyteczność ze względu na cel w umowie oznaczony albo wynikający z okoliczności lub z przeznaczenia przedmiotu zamówienia, jeżeli przedmiot umowy nie ma właściwości, o których istnieniu zapewnił Zamawiającego, albo jeżeli przedmiot umowy został odebrany przez Zamawiającego w stanie niezupełnym.</w:t>
      </w:r>
    </w:p>
    <w:p w:rsidR="00C05075" w:rsidRPr="00C05075" w:rsidRDefault="00C05075" w:rsidP="00C05075">
      <w:pPr>
        <w:spacing w:after="0"/>
        <w:rPr>
          <w:rFonts w:ascii="Times New Roman" w:hAnsi="Times New Roman" w:cs="Times New Roman"/>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Termin rękojmi wynosi min. 5 lat licząc od dnia odbioru końcowego robót.</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Odpowiedzialność Wykonawcy z tytułu rękojmi za wady fizyczne dotyczy wad przedmiotu umowy istniejących w czasie dokonywania czynności odbioru oraz wad ujawnionych bądź powstałych po odbiorze a powstałych z przyczyn tkwiących w przedmiocie umowy w chwili odbioru.</w:t>
      </w:r>
    </w:p>
    <w:p w:rsidR="00C05075" w:rsidRPr="00C05075" w:rsidRDefault="00C05075" w:rsidP="00C05075">
      <w:pPr>
        <w:spacing w:after="0"/>
        <w:jc w:val="both"/>
        <w:rPr>
          <w:rFonts w:ascii="Times New Roman" w:hAnsi="Times New Roman" w:cs="Times New Roman"/>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Z tytułu rękojmi przysługują Zamawiającemu uprawnienia do:</w:t>
      </w:r>
    </w:p>
    <w:p w:rsidR="00C05075" w:rsidRPr="00C05075" w:rsidRDefault="00C05075" w:rsidP="00C05075">
      <w:pPr>
        <w:numPr>
          <w:ilvl w:val="0"/>
          <w:numId w:val="29"/>
        </w:numPr>
        <w:suppressAutoHyphens/>
        <w:spacing w:after="0"/>
        <w:jc w:val="both"/>
        <w:rPr>
          <w:rFonts w:ascii="Times New Roman" w:hAnsi="Times New Roman" w:cs="Times New Roman"/>
        </w:rPr>
      </w:pPr>
      <w:r w:rsidRPr="00C05075">
        <w:rPr>
          <w:rFonts w:ascii="Times New Roman" w:hAnsi="Times New Roman" w:cs="Times New Roman"/>
        </w:rPr>
        <w:t>odstąpienia od umowy,</w:t>
      </w:r>
    </w:p>
    <w:p w:rsidR="00C05075" w:rsidRPr="00C05075" w:rsidRDefault="00C05075" w:rsidP="00C05075">
      <w:pPr>
        <w:numPr>
          <w:ilvl w:val="0"/>
          <w:numId w:val="29"/>
        </w:numPr>
        <w:suppressAutoHyphens/>
        <w:spacing w:after="0"/>
        <w:jc w:val="both"/>
        <w:rPr>
          <w:rFonts w:ascii="Times New Roman" w:hAnsi="Times New Roman" w:cs="Times New Roman"/>
        </w:rPr>
      </w:pPr>
      <w:r w:rsidRPr="00C05075">
        <w:rPr>
          <w:rFonts w:ascii="Times New Roman" w:hAnsi="Times New Roman" w:cs="Times New Roman"/>
        </w:rPr>
        <w:t>obniżenia wynagrodzenia Wykonawcy,</w:t>
      </w:r>
    </w:p>
    <w:p w:rsidR="00C05075" w:rsidRPr="00C05075" w:rsidRDefault="00C05075" w:rsidP="00C05075">
      <w:pPr>
        <w:numPr>
          <w:ilvl w:val="0"/>
          <w:numId w:val="29"/>
        </w:numPr>
        <w:suppressAutoHyphens/>
        <w:spacing w:after="0"/>
        <w:rPr>
          <w:rFonts w:ascii="Times New Roman" w:hAnsi="Times New Roman" w:cs="Times New Roman"/>
        </w:rPr>
      </w:pPr>
      <w:r w:rsidRPr="00C05075">
        <w:rPr>
          <w:rFonts w:ascii="Times New Roman" w:hAnsi="Times New Roman" w:cs="Times New Roman"/>
        </w:rPr>
        <w:t xml:space="preserve">zlecenia usunięcia wad osobom trzecim na koszt </w:t>
      </w:r>
      <w:r w:rsidR="0093073C">
        <w:rPr>
          <w:rFonts w:ascii="Times New Roman" w:hAnsi="Times New Roman" w:cs="Times New Roman"/>
        </w:rPr>
        <w:t>i niebezpieczeństwo Wykonawcy w </w:t>
      </w:r>
      <w:r w:rsidRPr="00C05075">
        <w:rPr>
          <w:rFonts w:ascii="Times New Roman" w:hAnsi="Times New Roman" w:cs="Times New Roman"/>
        </w:rPr>
        <w:t xml:space="preserve">razie nie usunięcia przez niego wad w terminie wyznaczonym przez </w:t>
      </w:r>
      <w:r w:rsidR="0093073C">
        <w:rPr>
          <w:rFonts w:ascii="Times New Roman" w:hAnsi="Times New Roman" w:cs="Times New Roman"/>
        </w:rPr>
        <w:t>Z</w:t>
      </w:r>
      <w:r w:rsidRPr="00C05075">
        <w:rPr>
          <w:rFonts w:ascii="Times New Roman" w:hAnsi="Times New Roman" w:cs="Times New Roman"/>
        </w:rPr>
        <w:t xml:space="preserve">amawiającego. </w:t>
      </w:r>
    </w:p>
    <w:p w:rsidR="00C05075" w:rsidRPr="00C05075" w:rsidRDefault="00C05075" w:rsidP="00C05075">
      <w:pPr>
        <w:ind w:left="1440"/>
        <w:rPr>
          <w:rFonts w:ascii="Times New Roman" w:hAnsi="Times New Roman" w:cs="Times New Roman"/>
        </w:rPr>
      </w:pPr>
    </w:p>
    <w:p w:rsidR="00C05075" w:rsidRPr="00C05075" w:rsidRDefault="00C05075" w:rsidP="00C05075">
      <w:pPr>
        <w:pStyle w:val="Lista"/>
        <w:numPr>
          <w:ilvl w:val="0"/>
          <w:numId w:val="21"/>
        </w:numPr>
        <w:tabs>
          <w:tab w:val="left" w:pos="360"/>
        </w:tabs>
        <w:spacing w:line="276" w:lineRule="auto"/>
        <w:jc w:val="both"/>
        <w:rPr>
          <w:sz w:val="22"/>
          <w:szCs w:val="22"/>
        </w:rPr>
      </w:pPr>
      <w:r w:rsidRPr="00C05075">
        <w:rPr>
          <w:sz w:val="22"/>
          <w:szCs w:val="22"/>
        </w:rPr>
        <w:t>O wykryciu wad i usterek w okresie rękojmi Zamawiający powiadomi Wykonawcę na piśmie wyznaczając mu termin do ich usunięcia.</w:t>
      </w:r>
    </w:p>
    <w:p w:rsidR="00C05075" w:rsidRPr="00C05075" w:rsidRDefault="00C05075" w:rsidP="00C05075">
      <w:pPr>
        <w:pStyle w:val="Lista"/>
        <w:tabs>
          <w:tab w:val="left" w:pos="360"/>
        </w:tabs>
        <w:spacing w:line="276" w:lineRule="auto"/>
        <w:ind w:left="720" w:firstLine="0"/>
        <w:jc w:val="both"/>
        <w:rPr>
          <w:sz w:val="22"/>
          <w:szCs w:val="22"/>
        </w:rPr>
      </w:pPr>
    </w:p>
    <w:p w:rsidR="00C05075" w:rsidRPr="00C05075" w:rsidRDefault="00C05075" w:rsidP="00C05075">
      <w:pPr>
        <w:pStyle w:val="Lista"/>
        <w:numPr>
          <w:ilvl w:val="0"/>
          <w:numId w:val="21"/>
        </w:numPr>
        <w:tabs>
          <w:tab w:val="left" w:pos="360"/>
        </w:tabs>
        <w:spacing w:line="276" w:lineRule="auto"/>
        <w:jc w:val="both"/>
        <w:rPr>
          <w:sz w:val="22"/>
          <w:szCs w:val="22"/>
        </w:rPr>
      </w:pPr>
      <w:r w:rsidRPr="00C05075">
        <w:rPr>
          <w:sz w:val="22"/>
          <w:szCs w:val="22"/>
        </w:rPr>
        <w:t>W razie awarii, wad uniemożliwiających eksploatację czas reakcji Wykonawcy wynosi maksymalnie 24 godziny licząc od momentu ich zgłoszenia.</w:t>
      </w:r>
    </w:p>
    <w:p w:rsidR="00C05075" w:rsidRPr="00C05075" w:rsidRDefault="00C05075" w:rsidP="00C05075">
      <w:pPr>
        <w:pStyle w:val="Lista"/>
        <w:tabs>
          <w:tab w:val="left" w:pos="360"/>
        </w:tabs>
        <w:spacing w:line="276" w:lineRule="auto"/>
        <w:ind w:left="0" w:firstLine="0"/>
        <w:jc w:val="both"/>
        <w:rPr>
          <w:sz w:val="22"/>
          <w:szCs w:val="22"/>
        </w:rPr>
      </w:pPr>
    </w:p>
    <w:p w:rsidR="00C05075" w:rsidRPr="00C05075" w:rsidRDefault="00C05075" w:rsidP="00C05075">
      <w:pPr>
        <w:pStyle w:val="Lista"/>
        <w:numPr>
          <w:ilvl w:val="0"/>
          <w:numId w:val="21"/>
        </w:numPr>
        <w:spacing w:line="276" w:lineRule="auto"/>
        <w:jc w:val="both"/>
        <w:rPr>
          <w:sz w:val="22"/>
          <w:szCs w:val="22"/>
        </w:rPr>
      </w:pPr>
      <w:r w:rsidRPr="00C05075">
        <w:rPr>
          <w:sz w:val="22"/>
          <w:szCs w:val="22"/>
        </w:rPr>
        <w:t>Usunięcie wad i usterek zostanie potwierdzone protokołem odbioru podpisanym przez Zamawiającego i Wykonawcę.</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pStyle w:val="Lista"/>
        <w:numPr>
          <w:ilvl w:val="0"/>
          <w:numId w:val="21"/>
        </w:numPr>
        <w:spacing w:line="276" w:lineRule="auto"/>
        <w:jc w:val="both"/>
        <w:rPr>
          <w:sz w:val="22"/>
          <w:szCs w:val="22"/>
        </w:rPr>
      </w:pPr>
      <w:r w:rsidRPr="00C05075">
        <w:rPr>
          <w:sz w:val="22"/>
          <w:szCs w:val="22"/>
        </w:rPr>
        <w:lastRenderedPageBreak/>
        <w:t>Jeżeli z powodu wady fizycznej  Zamawiający odstępuje od umowy albo żąda obniżenia ceny, może on żądać naprawienia szkody poniesionej wskutek istnienia wady, chyba że szkoda jest następstwem okoliczności, za które Wykonawca nie ponosi odpowiedzialności.</w:t>
      </w:r>
    </w:p>
    <w:p w:rsidR="00C05075" w:rsidRPr="00C05075" w:rsidRDefault="00C05075" w:rsidP="00C05075">
      <w:pPr>
        <w:pStyle w:val="Lista"/>
        <w:spacing w:line="276" w:lineRule="auto"/>
        <w:ind w:left="0" w:firstLine="0"/>
        <w:jc w:val="both"/>
        <w:rPr>
          <w:sz w:val="22"/>
          <w:szCs w:val="22"/>
        </w:rPr>
      </w:pPr>
    </w:p>
    <w:p w:rsidR="00C05075" w:rsidRPr="00C05075" w:rsidRDefault="00C05075" w:rsidP="00C05075">
      <w:pPr>
        <w:numPr>
          <w:ilvl w:val="0"/>
          <w:numId w:val="21"/>
        </w:numPr>
        <w:suppressAutoHyphens/>
        <w:spacing w:after="0"/>
        <w:jc w:val="both"/>
        <w:rPr>
          <w:rFonts w:ascii="Times New Roman" w:hAnsi="Times New Roman" w:cs="Times New Roman"/>
        </w:rPr>
      </w:pPr>
      <w:r w:rsidRPr="00C05075">
        <w:rPr>
          <w:rFonts w:ascii="Times New Roman" w:hAnsi="Times New Roman" w:cs="Times New Roman"/>
        </w:rPr>
        <w:t>Roszczenia z tytułu rękojmi mogą być dochodzone także po upływie terminu rękojmi, jeżeli Zamawiający zgłosił ich istnienie Wykonawcy w okresie rękojmi bądź w sytuacji, gdy Wykonawca wadę podstępnie zataił.</w:t>
      </w:r>
    </w:p>
    <w:p w:rsidR="00C05075" w:rsidRPr="00C05075" w:rsidRDefault="00C05075" w:rsidP="00C05075">
      <w:pPr>
        <w:pStyle w:val="Nagwek2"/>
        <w:spacing w:line="276" w:lineRule="auto"/>
        <w:jc w:val="both"/>
        <w:rPr>
          <w:sz w:val="22"/>
          <w:szCs w:val="22"/>
        </w:rPr>
      </w:pPr>
    </w:p>
    <w:p w:rsidR="00C05075" w:rsidRPr="00C05075" w:rsidRDefault="00C05075" w:rsidP="00C05075">
      <w:pPr>
        <w:pStyle w:val="Nagwek2"/>
        <w:spacing w:line="276" w:lineRule="auto"/>
        <w:jc w:val="both"/>
        <w:rPr>
          <w:sz w:val="22"/>
          <w:szCs w:val="22"/>
        </w:rPr>
      </w:pPr>
      <w:r w:rsidRPr="00C05075">
        <w:rPr>
          <w:sz w:val="22"/>
          <w:szCs w:val="22"/>
        </w:rPr>
        <w:t xml:space="preserve">Gwarancja </w:t>
      </w:r>
    </w:p>
    <w:p w:rsidR="00C05075" w:rsidRPr="00C05075" w:rsidRDefault="00C05075" w:rsidP="00C05075">
      <w:pPr>
        <w:pStyle w:val="Lista"/>
        <w:numPr>
          <w:ilvl w:val="0"/>
          <w:numId w:val="22"/>
        </w:numPr>
        <w:spacing w:line="276" w:lineRule="auto"/>
        <w:jc w:val="both"/>
        <w:rPr>
          <w:sz w:val="22"/>
          <w:szCs w:val="22"/>
        </w:rPr>
      </w:pPr>
      <w:r w:rsidRPr="00C05075">
        <w:rPr>
          <w:sz w:val="22"/>
          <w:szCs w:val="22"/>
        </w:rPr>
        <w:t xml:space="preserve">Wykonawca gwarantuje kompletne, jakościowo dobre wykonanie przedmiotu umowy zgodnie </w:t>
      </w:r>
      <w:r w:rsidRPr="00C05075">
        <w:rPr>
          <w:sz w:val="22"/>
          <w:szCs w:val="22"/>
        </w:rPr>
        <w:br/>
        <w:t>z dostarczoną dokumentacją, Polskimi Normami, wiedzą techniczną i sztuką budowlaną.</w:t>
      </w:r>
    </w:p>
    <w:p w:rsidR="00C05075" w:rsidRPr="00C05075" w:rsidRDefault="00C05075" w:rsidP="00C05075">
      <w:pPr>
        <w:pStyle w:val="Lista"/>
        <w:spacing w:line="276" w:lineRule="auto"/>
        <w:ind w:left="720" w:firstLine="0"/>
        <w:jc w:val="both"/>
        <w:rPr>
          <w:sz w:val="22"/>
          <w:szCs w:val="22"/>
        </w:rPr>
      </w:pPr>
    </w:p>
    <w:p w:rsidR="00A7094E" w:rsidRPr="00A7094E" w:rsidRDefault="00C05075" w:rsidP="00A7094E">
      <w:pPr>
        <w:pStyle w:val="Lista"/>
        <w:numPr>
          <w:ilvl w:val="0"/>
          <w:numId w:val="22"/>
        </w:numPr>
        <w:spacing w:line="276" w:lineRule="auto"/>
        <w:jc w:val="both"/>
        <w:rPr>
          <w:sz w:val="22"/>
          <w:szCs w:val="22"/>
        </w:rPr>
      </w:pPr>
      <w:r w:rsidRPr="00C05075">
        <w:rPr>
          <w:sz w:val="22"/>
          <w:szCs w:val="22"/>
        </w:rPr>
        <w:t xml:space="preserve">Wykonawca </w:t>
      </w:r>
      <w:r w:rsidR="00A7094E">
        <w:rPr>
          <w:sz w:val="22"/>
          <w:szCs w:val="22"/>
        </w:rPr>
        <w:t xml:space="preserve">zapewni gwarancyjną, </w:t>
      </w:r>
      <w:r w:rsidR="00A7094E">
        <w:rPr>
          <w:sz w:val="22"/>
          <w:szCs w:val="22"/>
          <w:lang w:eastAsia="pl-PL"/>
        </w:rPr>
        <w:t>bezpłatną usługę</w:t>
      </w:r>
      <w:r w:rsidR="00A7094E" w:rsidRPr="00A7094E">
        <w:rPr>
          <w:sz w:val="22"/>
          <w:szCs w:val="22"/>
          <w:lang w:eastAsia="pl-PL"/>
        </w:rPr>
        <w:t xml:space="preserve"> serwisową producenta okablowania. </w:t>
      </w:r>
      <w:r w:rsidR="00A7094E">
        <w:rPr>
          <w:sz w:val="22"/>
          <w:szCs w:val="22"/>
          <w:lang w:eastAsia="pl-PL"/>
        </w:rPr>
        <w:t>Gwarancja ta m</w:t>
      </w:r>
      <w:r w:rsidR="00A7094E" w:rsidRPr="00A7094E">
        <w:rPr>
          <w:sz w:val="22"/>
          <w:szCs w:val="22"/>
          <w:lang w:eastAsia="pl-PL"/>
        </w:rPr>
        <w:t xml:space="preserve">a obejmować swoim zakresem całość systemu okablowania od głównego punktu dystrybucyjnego do gniazda końcowego wraz z kablami krosowymi </w:t>
      </w:r>
      <w:r w:rsidR="00A7094E">
        <w:rPr>
          <w:sz w:val="22"/>
          <w:szCs w:val="22"/>
          <w:lang w:eastAsia="pl-PL"/>
        </w:rPr>
        <w:br/>
      </w:r>
      <w:r w:rsidR="00A7094E" w:rsidRPr="00A7094E">
        <w:rPr>
          <w:sz w:val="22"/>
          <w:szCs w:val="22"/>
          <w:lang w:eastAsia="pl-PL"/>
        </w:rPr>
        <w:t>i przyłączeniowymi, w tym również okablowanie szkieletowe i poziome.</w:t>
      </w:r>
    </w:p>
    <w:p w:rsidR="00A7094E" w:rsidRPr="007166A1" w:rsidRDefault="00A7094E" w:rsidP="00A7094E">
      <w:pPr>
        <w:spacing w:after="120"/>
        <w:ind w:left="709"/>
        <w:jc w:val="both"/>
        <w:rPr>
          <w:rFonts w:ascii="Times New Roman" w:eastAsia="Times New Roman" w:hAnsi="Times New Roman" w:cs="Times New Roman"/>
          <w:lang w:eastAsia="pl-PL"/>
        </w:rPr>
      </w:pPr>
      <w:r w:rsidRPr="007166A1">
        <w:rPr>
          <w:rFonts w:ascii="Times New Roman" w:eastAsia="Times New Roman" w:hAnsi="Times New Roman" w:cs="Times New Roman"/>
          <w:lang w:eastAsia="pl-PL"/>
        </w:rPr>
        <w:t xml:space="preserve">Należy zapewnić objęcie wykonanej instalacji gwarancją systemową producenta, gdzie okres gwarancji udzielonej bezpośrednio przez producenta nie może być krótszy niż 25 lat (Użytkownik wymaga certyfikatu gwarancyjnego producenta okablowania udzielonego bezpośrednio Użytkownikowi końcowemu i stanowiącego 25 letnie zobowiązanie gwarancyjne producenta w zakresie dotrzymania parametrów wydajnościowych, jakościowych, funkcjonalnych i użytkowych wszystkich elementów oddzielnie i całego systemu okablowania). </w:t>
      </w:r>
    </w:p>
    <w:p w:rsidR="00A7094E" w:rsidRPr="007166A1" w:rsidRDefault="00A7094E" w:rsidP="00A7094E">
      <w:pPr>
        <w:spacing w:after="120"/>
        <w:ind w:left="709"/>
        <w:jc w:val="both"/>
        <w:rPr>
          <w:rFonts w:ascii="Times New Roman" w:eastAsia="Times New Roman" w:hAnsi="Times New Roman" w:cs="Times New Roman"/>
          <w:lang w:eastAsia="pl-PL"/>
        </w:rPr>
      </w:pPr>
      <w:r w:rsidRPr="007166A1">
        <w:rPr>
          <w:rFonts w:ascii="Times New Roman" w:eastAsia="Times New Roman" w:hAnsi="Times New Roman" w:cs="Times New Roman"/>
          <w:lang w:eastAsia="pl-PL"/>
        </w:rPr>
        <w:t>Gwarancja systemowa producenta ma obejmować:</w:t>
      </w:r>
    </w:p>
    <w:p w:rsidR="00A7094E" w:rsidRPr="007166A1" w:rsidRDefault="00A7094E" w:rsidP="00A7094E">
      <w:pPr>
        <w:numPr>
          <w:ilvl w:val="0"/>
          <w:numId w:val="1"/>
        </w:numPr>
        <w:tabs>
          <w:tab w:val="clear" w:pos="720"/>
          <w:tab w:val="num" w:pos="851"/>
        </w:tabs>
        <w:spacing w:after="120"/>
        <w:ind w:left="1134"/>
        <w:jc w:val="both"/>
        <w:rPr>
          <w:rFonts w:ascii="Times New Roman" w:eastAsia="Times New Roman" w:hAnsi="Times New Roman" w:cs="Times New Roman"/>
          <w:lang w:eastAsia="pl-PL"/>
        </w:rPr>
      </w:pPr>
      <w:r w:rsidRPr="007166A1">
        <w:rPr>
          <w:rFonts w:ascii="Times New Roman" w:eastAsia="Times New Roman" w:hAnsi="Times New Roman" w:cs="Times New Roman"/>
          <w:lang w:eastAsia="pl-PL"/>
        </w:rPr>
        <w:t>gwarancję materiałową (Producent zagwarantuje, że jeśli w jego produktach podczas dostawy, instalacji bądź 25-letniej eksploatacji wykryte zostaną wady lub usterki fabryczne, to produkty te zostaną naprawione bądź wymienione);</w:t>
      </w:r>
    </w:p>
    <w:p w:rsidR="00A7094E" w:rsidRPr="007166A1" w:rsidRDefault="00A7094E" w:rsidP="00A7094E">
      <w:pPr>
        <w:numPr>
          <w:ilvl w:val="0"/>
          <w:numId w:val="1"/>
        </w:numPr>
        <w:tabs>
          <w:tab w:val="clear" w:pos="720"/>
          <w:tab w:val="num" w:pos="851"/>
        </w:tabs>
        <w:spacing w:after="120"/>
        <w:ind w:left="1134"/>
        <w:jc w:val="both"/>
        <w:rPr>
          <w:rFonts w:ascii="Times New Roman" w:eastAsia="Times New Roman" w:hAnsi="Times New Roman" w:cs="Times New Roman"/>
          <w:lang w:eastAsia="pl-PL"/>
        </w:rPr>
      </w:pPr>
      <w:r w:rsidRPr="007166A1">
        <w:rPr>
          <w:rFonts w:ascii="Times New Roman" w:eastAsia="Times New Roman" w:hAnsi="Times New Roman" w:cs="Times New Roman"/>
          <w:lang w:eastAsia="pl-PL"/>
        </w:rPr>
        <w:t>gwarancję parametrów łącza/kanału (Producent zagwarantuje, że łącze stałe bądź kanał transmisyjny zbudowany z jego komponentów przez okres 25 lat będzie charakteryzował się parametrami transmisyjnymi przewyższającymi wymogi stawiane przez normę ISO/IEC 11801 Edition 2.2 dla klasy E</w:t>
      </w:r>
      <w:r w:rsidRPr="007166A1">
        <w:rPr>
          <w:rFonts w:ascii="Times New Roman" w:eastAsia="Times New Roman" w:hAnsi="Times New Roman" w:cs="Times New Roman"/>
          <w:vertAlign w:val="subscript"/>
          <w:lang w:eastAsia="pl-PL"/>
        </w:rPr>
        <w:t>A</w:t>
      </w:r>
      <w:r w:rsidRPr="007166A1">
        <w:rPr>
          <w:rFonts w:ascii="Times New Roman" w:eastAsia="Times New Roman" w:hAnsi="Times New Roman" w:cs="Times New Roman"/>
          <w:lang w:eastAsia="pl-PL"/>
        </w:rPr>
        <w:t>);</w:t>
      </w:r>
    </w:p>
    <w:p w:rsidR="00A7094E" w:rsidRPr="007166A1" w:rsidRDefault="00A7094E" w:rsidP="00A7094E">
      <w:pPr>
        <w:numPr>
          <w:ilvl w:val="0"/>
          <w:numId w:val="1"/>
        </w:numPr>
        <w:tabs>
          <w:tab w:val="clear" w:pos="720"/>
          <w:tab w:val="num" w:pos="851"/>
        </w:tabs>
        <w:spacing w:after="120"/>
        <w:ind w:left="1134"/>
        <w:jc w:val="both"/>
        <w:rPr>
          <w:rFonts w:ascii="Times New Roman" w:eastAsia="Times New Roman" w:hAnsi="Times New Roman" w:cs="Times New Roman"/>
          <w:lang w:eastAsia="pl-PL"/>
        </w:rPr>
      </w:pPr>
      <w:r w:rsidRPr="007166A1">
        <w:rPr>
          <w:rFonts w:ascii="Times New Roman" w:eastAsia="Times New Roman" w:hAnsi="Times New Roman" w:cs="Times New Roman"/>
          <w:lang w:eastAsia="pl-PL"/>
        </w:rPr>
        <w:t>gwarancję aplikacji (Producent zagwarantuje, że przez minimum 15 lat od zbudowania sieci strukturalnej na jego systemie okablowania będą pracowały dowolne aplikacje (współczesne i opracowane w przyszłości), które zaprojektowane były (lub będą) dla systemów okablowania klasy E</w:t>
      </w:r>
      <w:r w:rsidRPr="007166A1">
        <w:rPr>
          <w:rFonts w:ascii="Times New Roman" w:eastAsia="Times New Roman" w:hAnsi="Times New Roman" w:cs="Times New Roman"/>
          <w:vertAlign w:val="subscript"/>
          <w:lang w:eastAsia="pl-PL"/>
        </w:rPr>
        <w:t>A</w:t>
      </w:r>
      <w:r w:rsidRPr="007166A1">
        <w:rPr>
          <w:rFonts w:ascii="Times New Roman" w:eastAsia="Times New Roman" w:hAnsi="Times New Roman" w:cs="Times New Roman"/>
          <w:lang w:eastAsia="pl-PL"/>
        </w:rPr>
        <w:t xml:space="preserve"> (w rozumieniu normy ISO/IEC 11801 Edition 2.2).</w:t>
      </w:r>
    </w:p>
    <w:p w:rsidR="00A7094E" w:rsidRPr="007166A1" w:rsidRDefault="00A7094E" w:rsidP="00A7094E">
      <w:pPr>
        <w:spacing w:after="120"/>
        <w:ind w:left="709"/>
        <w:jc w:val="both"/>
        <w:rPr>
          <w:rFonts w:ascii="Times New Roman" w:eastAsia="Times New Roman" w:hAnsi="Times New Roman" w:cs="Times New Roman"/>
          <w:lang w:eastAsia="pl-PL"/>
        </w:rPr>
      </w:pPr>
      <w:r w:rsidRPr="007166A1">
        <w:rPr>
          <w:rFonts w:ascii="Times New Roman" w:eastAsia="Times New Roman" w:hAnsi="Times New Roman" w:cs="Times New Roman"/>
          <w:lang w:eastAsia="pl-PL"/>
        </w:rPr>
        <w:t xml:space="preserve">Okres gwarancji ma być standardowo udzielany przez producenta okablowania, tzn. na warunkach oficjalnych, ogólnie znanych, dostępnych i opublikowanych. Tym samym oświadczenia o specjalnie wydłużonych okresach gwarancji wystawione przez producentów, dostawców, dystrybutorów, pośredników, wykonawców lub innych nie są uznawane za </w:t>
      </w:r>
      <w:r w:rsidRPr="007166A1">
        <w:rPr>
          <w:rFonts w:ascii="Times New Roman" w:eastAsia="Times New Roman" w:hAnsi="Times New Roman" w:cs="Times New Roman"/>
          <w:lang w:eastAsia="pl-PL"/>
        </w:rPr>
        <w:lastRenderedPageBreak/>
        <w:t xml:space="preserve">wiarygodne i równoważne względem powyższych wymagań. Okres gwarancji liczony jest od dnia, w którym podpisano protokół końcowego odbioru prac i producent okablowania wystawił certyfikat gwarancji. </w:t>
      </w:r>
    </w:p>
    <w:p w:rsidR="00C05075" w:rsidRPr="00C05075" w:rsidRDefault="00C05075" w:rsidP="00A7094E">
      <w:pPr>
        <w:pStyle w:val="Lista"/>
        <w:spacing w:line="276" w:lineRule="auto"/>
        <w:ind w:left="0" w:firstLine="0"/>
        <w:jc w:val="both"/>
        <w:rPr>
          <w:sz w:val="22"/>
          <w:szCs w:val="22"/>
        </w:rPr>
      </w:pPr>
    </w:p>
    <w:p w:rsidR="00C05075" w:rsidRPr="00C05075" w:rsidRDefault="00C05075" w:rsidP="00C05075">
      <w:pPr>
        <w:pStyle w:val="Lista"/>
        <w:numPr>
          <w:ilvl w:val="0"/>
          <w:numId w:val="22"/>
        </w:numPr>
        <w:spacing w:line="276" w:lineRule="auto"/>
        <w:jc w:val="both"/>
        <w:rPr>
          <w:sz w:val="22"/>
          <w:szCs w:val="22"/>
        </w:rPr>
      </w:pPr>
      <w:r w:rsidRPr="00C05075">
        <w:rPr>
          <w:sz w:val="22"/>
          <w:szCs w:val="22"/>
        </w:rPr>
        <w:t>Odpowiedzialność z tytułu gwarancji obejmuje wady powstałe z</w:t>
      </w:r>
      <w:r w:rsidR="00717ED3">
        <w:rPr>
          <w:sz w:val="22"/>
          <w:szCs w:val="22"/>
        </w:rPr>
        <w:t xml:space="preserve"> przyczyn tkwiących w </w:t>
      </w:r>
      <w:r w:rsidRPr="00C05075">
        <w:rPr>
          <w:sz w:val="22"/>
          <w:szCs w:val="22"/>
        </w:rPr>
        <w:t>sprzedanej rzeczy.</w:t>
      </w:r>
    </w:p>
    <w:p w:rsidR="00C05075" w:rsidRPr="00C05075" w:rsidRDefault="00C05075" w:rsidP="00C05075">
      <w:pPr>
        <w:pStyle w:val="Lista"/>
        <w:spacing w:line="276" w:lineRule="auto"/>
        <w:ind w:left="0" w:firstLine="0"/>
        <w:jc w:val="both"/>
        <w:rPr>
          <w:sz w:val="22"/>
          <w:szCs w:val="22"/>
        </w:rPr>
      </w:pPr>
    </w:p>
    <w:p w:rsidR="00C05075" w:rsidRDefault="00C05075" w:rsidP="00C05075">
      <w:pPr>
        <w:pStyle w:val="Lista2"/>
        <w:numPr>
          <w:ilvl w:val="0"/>
          <w:numId w:val="22"/>
        </w:numPr>
        <w:spacing w:line="276" w:lineRule="auto"/>
        <w:jc w:val="both"/>
        <w:rPr>
          <w:sz w:val="22"/>
          <w:szCs w:val="22"/>
        </w:rPr>
      </w:pPr>
      <w:r w:rsidRPr="00C05075">
        <w:rPr>
          <w:sz w:val="22"/>
          <w:szCs w:val="22"/>
        </w:rPr>
        <w:t>Szczegółowe warunki realizacji gwarancji określą karty i dokumenty gwarancyjne przekazane Zamawiającemu przez Wykonawcę w dniu odbioru końcowego robót.</w:t>
      </w:r>
    </w:p>
    <w:p w:rsidR="00E057BA" w:rsidRDefault="00E057BA" w:rsidP="00E057BA">
      <w:pPr>
        <w:pStyle w:val="Akapitzlist"/>
        <w:rPr>
          <w:sz w:val="22"/>
          <w:szCs w:val="22"/>
        </w:rPr>
      </w:pPr>
    </w:p>
    <w:p w:rsidR="00E057BA" w:rsidRPr="00372B8B" w:rsidRDefault="005F677D" w:rsidP="00E057BA">
      <w:pPr>
        <w:pStyle w:val="Lista2"/>
        <w:numPr>
          <w:ilvl w:val="0"/>
          <w:numId w:val="22"/>
        </w:numPr>
        <w:spacing w:line="276" w:lineRule="auto"/>
        <w:jc w:val="both"/>
        <w:rPr>
          <w:sz w:val="22"/>
          <w:szCs w:val="22"/>
        </w:rPr>
      </w:pPr>
      <w:r w:rsidRPr="00372B8B">
        <w:rPr>
          <w:sz w:val="22"/>
          <w:szCs w:val="22"/>
        </w:rPr>
        <w:t>W przypadku sprzętu aktywnego, j</w:t>
      </w:r>
      <w:r w:rsidR="00E057BA" w:rsidRPr="00372B8B">
        <w:rPr>
          <w:sz w:val="22"/>
          <w:szCs w:val="22"/>
        </w:rPr>
        <w:t>eżeli warunki gwarancji złożone w ofercie nie stanowią inaczej, to czas skutecznej naprawy nie może przekroczyć 14 dni od momentu zgłoszenia wad, usterek sprzętu. Jeśli czas skutecznej naprawy będzie przekraczał 14 dni lub sprzęt będzie naprawiany 4 razy Zamawiającemu będzie przysługiwać wymiana sprzętu na nowy, wolny od wad, uszkodzeń i o parametrach nie gorszych niż określone w § 1 niniejszej umowy.</w:t>
      </w:r>
    </w:p>
    <w:p w:rsidR="00E057BA" w:rsidRPr="00372B8B" w:rsidRDefault="00E057BA" w:rsidP="00E057BA">
      <w:pPr>
        <w:pStyle w:val="Akapitzlist"/>
        <w:rPr>
          <w:sz w:val="22"/>
          <w:szCs w:val="22"/>
        </w:rPr>
      </w:pPr>
    </w:p>
    <w:p w:rsidR="00E057BA" w:rsidRPr="00372B8B" w:rsidRDefault="00E057BA" w:rsidP="00E057BA">
      <w:pPr>
        <w:pStyle w:val="Lista2"/>
        <w:numPr>
          <w:ilvl w:val="0"/>
          <w:numId w:val="22"/>
        </w:numPr>
        <w:spacing w:line="276" w:lineRule="auto"/>
        <w:jc w:val="both"/>
        <w:rPr>
          <w:sz w:val="22"/>
          <w:szCs w:val="22"/>
        </w:rPr>
      </w:pPr>
      <w:r w:rsidRPr="00372B8B">
        <w:rPr>
          <w:sz w:val="22"/>
          <w:szCs w:val="22"/>
        </w:rPr>
        <w:t xml:space="preserve">Instalacja nowego sprzętu musi objąć </w:t>
      </w:r>
      <w:proofErr w:type="spellStart"/>
      <w:r w:rsidRPr="00372B8B">
        <w:rPr>
          <w:sz w:val="22"/>
          <w:szCs w:val="22"/>
        </w:rPr>
        <w:t>reinstalację</w:t>
      </w:r>
      <w:proofErr w:type="spellEnd"/>
      <w:r w:rsidRPr="00372B8B">
        <w:rPr>
          <w:sz w:val="22"/>
          <w:szCs w:val="22"/>
        </w:rPr>
        <w:t>, rekonfigurację lub odtworzenie kopii zapasowej konfiguracji sieci.</w:t>
      </w:r>
    </w:p>
    <w:p w:rsidR="005F677D" w:rsidRPr="00372B8B" w:rsidRDefault="005F677D" w:rsidP="005F677D">
      <w:pPr>
        <w:pStyle w:val="Akapitzlist"/>
        <w:rPr>
          <w:sz w:val="22"/>
          <w:szCs w:val="22"/>
        </w:rPr>
      </w:pPr>
    </w:p>
    <w:p w:rsidR="005F677D" w:rsidRPr="00372B8B" w:rsidRDefault="005F677D" w:rsidP="005F677D">
      <w:pPr>
        <w:pStyle w:val="Lista2"/>
        <w:numPr>
          <w:ilvl w:val="0"/>
          <w:numId w:val="22"/>
        </w:numPr>
        <w:spacing w:line="276" w:lineRule="auto"/>
        <w:jc w:val="both"/>
        <w:rPr>
          <w:sz w:val="22"/>
          <w:szCs w:val="22"/>
        </w:rPr>
      </w:pPr>
      <w:r w:rsidRPr="00372B8B">
        <w:rPr>
          <w:sz w:val="22"/>
          <w:szCs w:val="22"/>
        </w:rPr>
        <w:t>Wykonawca zobowiązany jest dostarczyć naprawiony bądź nowy sprzęt na własny koszt do miejsca wskazanego w pkt 4 niniejszego paragrafu. Niebezpieczeństwo przypadkowej utraty lub uszkodzenia sprzętu w czasie od odebrania go od Zamawiającego do doręczenia go Zamawiającemu ponosi Wykonawca.</w:t>
      </w:r>
    </w:p>
    <w:p w:rsidR="00C05075" w:rsidRPr="00C05075" w:rsidRDefault="00C05075" w:rsidP="00C05075">
      <w:pPr>
        <w:pStyle w:val="Lista2"/>
        <w:spacing w:line="276" w:lineRule="auto"/>
        <w:ind w:left="0" w:firstLine="0"/>
        <w:jc w:val="both"/>
        <w:rPr>
          <w:sz w:val="22"/>
          <w:szCs w:val="22"/>
        </w:rPr>
      </w:pPr>
    </w:p>
    <w:p w:rsidR="00C05075" w:rsidRPr="00C05075" w:rsidRDefault="00C05075" w:rsidP="00C05075">
      <w:pPr>
        <w:pStyle w:val="Lista2"/>
        <w:numPr>
          <w:ilvl w:val="0"/>
          <w:numId w:val="22"/>
        </w:numPr>
        <w:spacing w:line="276" w:lineRule="auto"/>
        <w:jc w:val="both"/>
        <w:rPr>
          <w:sz w:val="22"/>
          <w:szCs w:val="22"/>
        </w:rPr>
      </w:pPr>
      <w:r w:rsidRPr="00C05075">
        <w:rPr>
          <w:sz w:val="22"/>
          <w:szCs w:val="22"/>
        </w:rPr>
        <w:t>Zamawiający może wykonywać uprawnienia z tytułu rękojmi za wady fizyczne rzeczy, niezależnie od uprawnień wynikających z gwarancji.</w:t>
      </w:r>
    </w:p>
    <w:p w:rsidR="00C05075" w:rsidRPr="00C05075" w:rsidRDefault="00C05075" w:rsidP="00C05075">
      <w:pPr>
        <w:rPr>
          <w:rFonts w:ascii="Times New Roman" w:hAnsi="Times New Roman" w:cs="Times New Roman"/>
          <w:b/>
          <w:bCs/>
        </w:rPr>
      </w:pPr>
    </w:p>
    <w:p w:rsidR="00C05075" w:rsidRPr="00C05075" w:rsidRDefault="00C05075" w:rsidP="00C05075">
      <w:pPr>
        <w:jc w:val="center"/>
        <w:rPr>
          <w:rFonts w:ascii="Times New Roman" w:hAnsi="Times New Roman" w:cs="Times New Roman"/>
          <w:b/>
          <w:bCs/>
        </w:rPr>
      </w:pPr>
      <w:r w:rsidRPr="00C05075">
        <w:rPr>
          <w:rFonts w:ascii="Times New Roman" w:hAnsi="Times New Roman" w:cs="Times New Roman"/>
          <w:b/>
          <w:bCs/>
        </w:rPr>
        <w:t>§ 12</w:t>
      </w:r>
    </w:p>
    <w:p w:rsidR="00C05075" w:rsidRPr="00C05075" w:rsidRDefault="00C05075" w:rsidP="00C05075">
      <w:pPr>
        <w:jc w:val="center"/>
        <w:rPr>
          <w:rFonts w:ascii="Times New Roman" w:hAnsi="Times New Roman" w:cs="Times New Roman"/>
          <w:b/>
          <w:bCs/>
        </w:rPr>
      </w:pPr>
      <w:r w:rsidRPr="00C05075">
        <w:rPr>
          <w:rFonts w:ascii="Times New Roman" w:hAnsi="Times New Roman" w:cs="Times New Roman"/>
          <w:b/>
          <w:bCs/>
        </w:rPr>
        <w:t>Zabezpieczenie należytego wykonania robót</w:t>
      </w:r>
    </w:p>
    <w:p w:rsidR="00C05075" w:rsidRPr="00C05075" w:rsidRDefault="00C05075" w:rsidP="00C05075">
      <w:pPr>
        <w:pStyle w:val="Lista"/>
        <w:numPr>
          <w:ilvl w:val="0"/>
          <w:numId w:val="7"/>
        </w:numPr>
        <w:tabs>
          <w:tab w:val="left" w:pos="360"/>
        </w:tabs>
        <w:spacing w:line="276" w:lineRule="auto"/>
        <w:ind w:left="360" w:hanging="360"/>
        <w:rPr>
          <w:sz w:val="22"/>
          <w:szCs w:val="22"/>
        </w:rPr>
      </w:pPr>
      <w:r w:rsidRPr="00C05075">
        <w:rPr>
          <w:sz w:val="22"/>
          <w:szCs w:val="22"/>
        </w:rPr>
        <w:t>Wykonawca wnosi zabezpieczenie należytego wykonania umowy w wysokości 10% wynagrodzenia określonego w § 3 niniejszej umowy, tj. kwotę ........................................ zł w formie ..................................................................................</w:t>
      </w:r>
    </w:p>
    <w:p w:rsidR="00C05075" w:rsidRPr="00C05075" w:rsidRDefault="00C05075" w:rsidP="00C05075">
      <w:pPr>
        <w:pStyle w:val="Lista"/>
        <w:tabs>
          <w:tab w:val="left" w:pos="360"/>
        </w:tabs>
        <w:spacing w:line="276" w:lineRule="auto"/>
        <w:ind w:left="360" w:firstLine="0"/>
        <w:rPr>
          <w:sz w:val="22"/>
          <w:szCs w:val="22"/>
        </w:rPr>
      </w:pPr>
    </w:p>
    <w:p w:rsidR="00C05075" w:rsidRPr="00C05075" w:rsidRDefault="00C05075" w:rsidP="00C05075">
      <w:pPr>
        <w:pStyle w:val="Lista"/>
        <w:numPr>
          <w:ilvl w:val="0"/>
          <w:numId w:val="7"/>
        </w:numPr>
        <w:tabs>
          <w:tab w:val="left" w:pos="360"/>
        </w:tabs>
        <w:spacing w:line="276" w:lineRule="auto"/>
        <w:ind w:left="360" w:hanging="360"/>
        <w:rPr>
          <w:sz w:val="22"/>
          <w:szCs w:val="22"/>
        </w:rPr>
      </w:pPr>
      <w:r w:rsidRPr="00C05075">
        <w:rPr>
          <w:sz w:val="22"/>
          <w:szCs w:val="22"/>
        </w:rPr>
        <w:t>Wniesione zabezpieczenie przeznaczone jest na pokrycie roszczeń z tytułu niewykonania lub nienależytego wykonania umowy.</w:t>
      </w:r>
    </w:p>
    <w:p w:rsidR="00C05075" w:rsidRPr="00C05075" w:rsidRDefault="00C05075" w:rsidP="00C05075">
      <w:pPr>
        <w:pStyle w:val="Lista"/>
        <w:spacing w:line="276" w:lineRule="auto"/>
        <w:ind w:left="360" w:firstLine="0"/>
        <w:rPr>
          <w:sz w:val="22"/>
          <w:szCs w:val="22"/>
        </w:rPr>
      </w:pPr>
      <w:r w:rsidRPr="00C05075">
        <w:rPr>
          <w:sz w:val="22"/>
          <w:szCs w:val="22"/>
        </w:rPr>
        <w:t xml:space="preserve">Zwrot 70% wartości zabezpieczenia wykonania umowy nastąpi w ciągu 30 dni od daty odbioru końcowego przedmiotu umowy </w:t>
      </w:r>
    </w:p>
    <w:p w:rsidR="00C05075" w:rsidRPr="00C05075" w:rsidRDefault="00C05075" w:rsidP="00C05075">
      <w:pPr>
        <w:pStyle w:val="Lista-kontynuacja"/>
        <w:spacing w:after="0" w:line="276" w:lineRule="auto"/>
        <w:ind w:left="360"/>
        <w:rPr>
          <w:sz w:val="22"/>
          <w:szCs w:val="22"/>
        </w:rPr>
      </w:pPr>
      <w:r w:rsidRPr="00C05075">
        <w:rPr>
          <w:sz w:val="22"/>
          <w:szCs w:val="22"/>
        </w:rPr>
        <w:t>Pozostałe 30% zabezpieczenia zostanie zwrócone w terminie 15 dni po upływie okresu rękojmi.</w:t>
      </w:r>
    </w:p>
    <w:p w:rsidR="00C05075" w:rsidRPr="00C05075" w:rsidRDefault="00C05075" w:rsidP="00C05075">
      <w:pPr>
        <w:pStyle w:val="Lista-kontynuacja"/>
        <w:spacing w:after="0" w:line="276" w:lineRule="auto"/>
        <w:ind w:left="360"/>
        <w:rPr>
          <w:sz w:val="22"/>
          <w:szCs w:val="22"/>
        </w:rPr>
      </w:pPr>
    </w:p>
    <w:p w:rsidR="00C05075" w:rsidRPr="00C05075" w:rsidRDefault="00C05075" w:rsidP="00C05075">
      <w:pPr>
        <w:pStyle w:val="Lista-kontynuacja"/>
        <w:numPr>
          <w:ilvl w:val="0"/>
          <w:numId w:val="7"/>
        </w:numPr>
        <w:tabs>
          <w:tab w:val="left" w:pos="360"/>
        </w:tabs>
        <w:spacing w:line="276" w:lineRule="auto"/>
        <w:ind w:left="360" w:hanging="360"/>
        <w:jc w:val="both"/>
        <w:rPr>
          <w:sz w:val="22"/>
          <w:szCs w:val="22"/>
        </w:rPr>
      </w:pPr>
      <w:r w:rsidRPr="00C05075">
        <w:rPr>
          <w:sz w:val="22"/>
          <w:szCs w:val="22"/>
        </w:rPr>
        <w:lastRenderedPageBreak/>
        <w:t xml:space="preserve">W przypadku, gdy mimo upływu terminu realizacji przedmiot umowy nie zostanie wykonany, </w:t>
      </w:r>
      <w:r w:rsidRPr="00C05075">
        <w:rPr>
          <w:sz w:val="22"/>
          <w:szCs w:val="22"/>
        </w:rPr>
        <w:br/>
        <w:t>a zabezpieczenie wniesiono w formie innej aniżeli pieniądz, Wykonawca zobowiązany jest aneksować jego ważność. W razie uchylenia się od tego obowiązku Zamawiający dokona potrąceń kwoty, której mowa w ust.1 niniejszego paragrafu z kwoty uwidocznionej w fakturze za wykonawstwo robót.</w:t>
      </w:r>
    </w:p>
    <w:p w:rsidR="00C05075" w:rsidRPr="00C05075" w:rsidRDefault="00C05075" w:rsidP="00C05075">
      <w:pPr>
        <w:pStyle w:val="Lista-kontynuacja"/>
        <w:spacing w:line="276" w:lineRule="auto"/>
        <w:jc w:val="center"/>
        <w:rPr>
          <w:b/>
          <w:bCs/>
          <w:sz w:val="22"/>
          <w:szCs w:val="22"/>
        </w:rPr>
      </w:pPr>
      <w:r w:rsidRPr="00C05075">
        <w:rPr>
          <w:b/>
          <w:bCs/>
          <w:sz w:val="22"/>
          <w:szCs w:val="22"/>
        </w:rPr>
        <w:t>§ 13</w:t>
      </w:r>
    </w:p>
    <w:p w:rsidR="00C05075" w:rsidRPr="00C05075" w:rsidRDefault="00C05075" w:rsidP="00C05075">
      <w:pPr>
        <w:pStyle w:val="Lista-kontynuacja"/>
        <w:spacing w:line="276" w:lineRule="auto"/>
        <w:jc w:val="center"/>
        <w:rPr>
          <w:b/>
          <w:bCs/>
          <w:sz w:val="22"/>
          <w:szCs w:val="22"/>
        </w:rPr>
      </w:pPr>
      <w:r w:rsidRPr="00C05075">
        <w:rPr>
          <w:b/>
          <w:bCs/>
          <w:sz w:val="22"/>
          <w:szCs w:val="22"/>
        </w:rPr>
        <w:t>Ubezpieczenie od odpowiedzialności cywilnej</w:t>
      </w:r>
    </w:p>
    <w:p w:rsidR="00C05075" w:rsidRPr="00C05075" w:rsidRDefault="00C05075" w:rsidP="00C05075">
      <w:pPr>
        <w:pStyle w:val="glowny"/>
        <w:spacing w:line="276" w:lineRule="auto"/>
        <w:rPr>
          <w:rFonts w:ascii="Times New Roman" w:hAnsi="Times New Roman"/>
          <w:sz w:val="22"/>
          <w:szCs w:val="22"/>
        </w:rPr>
      </w:pPr>
    </w:p>
    <w:p w:rsidR="00C05075" w:rsidRPr="00C05075" w:rsidRDefault="00C05075" w:rsidP="00C05075">
      <w:pPr>
        <w:pStyle w:val="glowny"/>
        <w:numPr>
          <w:ilvl w:val="0"/>
          <w:numId w:val="31"/>
        </w:numPr>
        <w:tabs>
          <w:tab w:val="clear" w:pos="4536"/>
          <w:tab w:val="clear" w:pos="9072"/>
          <w:tab w:val="left" w:pos="426"/>
          <w:tab w:val="center" w:pos="5104"/>
          <w:tab w:val="right" w:pos="9640"/>
        </w:tabs>
        <w:spacing w:line="276" w:lineRule="auto"/>
        <w:ind w:left="426" w:hanging="426"/>
        <w:rPr>
          <w:rFonts w:ascii="Times New Roman" w:hAnsi="Times New Roman"/>
          <w:b/>
          <w:bCs/>
          <w:sz w:val="22"/>
          <w:szCs w:val="22"/>
        </w:rPr>
      </w:pPr>
      <w:r w:rsidRPr="00C05075">
        <w:rPr>
          <w:rFonts w:ascii="Times New Roman" w:hAnsi="Times New Roman"/>
          <w:sz w:val="22"/>
          <w:szCs w:val="22"/>
        </w:rPr>
        <w:t xml:space="preserve">Wykonawca zobowiązuje się do ubezpieczenia </w:t>
      </w:r>
      <w:r w:rsidRPr="00C05075">
        <w:rPr>
          <w:rFonts w:ascii="Times New Roman" w:eastAsia="TimesNewRomanPSMT" w:hAnsi="Times New Roman"/>
          <w:color w:val="auto"/>
          <w:sz w:val="22"/>
          <w:szCs w:val="22"/>
        </w:rPr>
        <w:t>od odpowiedzialno</w:t>
      </w:r>
      <w:r w:rsidRPr="00C05075">
        <w:rPr>
          <w:rFonts w:ascii="Times New Roman" w:eastAsia="TimesNewRoman" w:hAnsi="Times New Roman"/>
          <w:color w:val="auto"/>
          <w:sz w:val="22"/>
          <w:szCs w:val="22"/>
        </w:rPr>
        <w:t>ś</w:t>
      </w:r>
      <w:r w:rsidRPr="00C05075">
        <w:rPr>
          <w:rFonts w:ascii="Times New Roman" w:eastAsia="TimesNewRomanPSMT" w:hAnsi="Times New Roman"/>
          <w:color w:val="auto"/>
          <w:sz w:val="22"/>
          <w:szCs w:val="22"/>
        </w:rPr>
        <w:t xml:space="preserve">ci cywilnej </w:t>
      </w:r>
      <w:r w:rsidRPr="00C05075">
        <w:rPr>
          <w:rFonts w:ascii="Times New Roman" w:hAnsi="Times New Roman"/>
          <w:color w:val="auto"/>
          <w:sz w:val="22"/>
          <w:szCs w:val="22"/>
        </w:rPr>
        <w:t>w zakresie prowadzonej działalności</w:t>
      </w:r>
      <w:r w:rsidR="00A7094E">
        <w:rPr>
          <w:rFonts w:ascii="Times New Roman" w:hAnsi="Times New Roman"/>
          <w:sz w:val="22"/>
          <w:szCs w:val="22"/>
        </w:rPr>
        <w:t xml:space="preserve"> </w:t>
      </w:r>
      <w:r w:rsidRPr="00C05075">
        <w:rPr>
          <w:rFonts w:ascii="Times New Roman" w:hAnsi="Times New Roman"/>
          <w:sz w:val="22"/>
          <w:szCs w:val="22"/>
        </w:rPr>
        <w:t xml:space="preserve">w okresie realizacji przedmiotu umowy na kwotę w wys. </w:t>
      </w:r>
      <w:r w:rsidRPr="00C05075">
        <w:rPr>
          <w:rFonts w:ascii="Times New Roman" w:hAnsi="Times New Roman"/>
          <w:b/>
          <w:bCs/>
          <w:sz w:val="22"/>
          <w:szCs w:val="22"/>
        </w:rPr>
        <w:t xml:space="preserve">co najmniej </w:t>
      </w:r>
      <w:r w:rsidR="00A7094E">
        <w:rPr>
          <w:rFonts w:ascii="Times New Roman" w:hAnsi="Times New Roman"/>
          <w:b/>
          <w:bCs/>
          <w:sz w:val="22"/>
          <w:szCs w:val="22"/>
        </w:rPr>
        <w:t xml:space="preserve">500 000 </w:t>
      </w:r>
      <w:r w:rsidRPr="00C05075">
        <w:rPr>
          <w:rFonts w:ascii="Times New Roman" w:hAnsi="Times New Roman"/>
          <w:b/>
          <w:bCs/>
          <w:sz w:val="22"/>
          <w:szCs w:val="22"/>
        </w:rPr>
        <w:t>zł.</w:t>
      </w:r>
    </w:p>
    <w:p w:rsidR="00C05075" w:rsidRPr="00C05075" w:rsidRDefault="00C05075" w:rsidP="00C05075">
      <w:pPr>
        <w:pStyle w:val="Stopka"/>
        <w:tabs>
          <w:tab w:val="left" w:pos="426"/>
        </w:tabs>
        <w:spacing w:line="276" w:lineRule="auto"/>
        <w:ind w:left="426" w:hanging="426"/>
        <w:rPr>
          <w:rFonts w:eastAsia="TimesNewRomanPSMT"/>
          <w:sz w:val="22"/>
          <w:szCs w:val="22"/>
          <w:lang w:eastAsia="ar-SA"/>
        </w:rPr>
      </w:pPr>
    </w:p>
    <w:p w:rsidR="00C05075" w:rsidRPr="00C05075" w:rsidRDefault="00C05075" w:rsidP="00C05075">
      <w:pPr>
        <w:pStyle w:val="glowny"/>
        <w:numPr>
          <w:ilvl w:val="0"/>
          <w:numId w:val="31"/>
        </w:numPr>
        <w:tabs>
          <w:tab w:val="clear" w:pos="4536"/>
          <w:tab w:val="clear" w:pos="9072"/>
          <w:tab w:val="left" w:pos="426"/>
          <w:tab w:val="center" w:pos="5104"/>
          <w:tab w:val="right" w:pos="9640"/>
        </w:tabs>
        <w:spacing w:line="276" w:lineRule="auto"/>
        <w:ind w:left="426" w:hanging="426"/>
        <w:rPr>
          <w:rFonts w:ascii="Times New Roman" w:eastAsia="TimesNewRomanPSMT" w:hAnsi="Times New Roman"/>
          <w:sz w:val="22"/>
          <w:szCs w:val="22"/>
        </w:rPr>
      </w:pPr>
      <w:r w:rsidRPr="00C05075">
        <w:rPr>
          <w:rFonts w:ascii="Times New Roman" w:eastAsia="TimesNewRomanPSMT" w:hAnsi="Times New Roman"/>
          <w:sz w:val="22"/>
          <w:szCs w:val="22"/>
        </w:rPr>
        <w:t>Wykonawca ma obowi</w:t>
      </w:r>
      <w:r w:rsidRPr="00C05075">
        <w:rPr>
          <w:rFonts w:ascii="Times New Roman" w:eastAsia="TimesNewRoman" w:hAnsi="Times New Roman"/>
          <w:sz w:val="22"/>
          <w:szCs w:val="22"/>
        </w:rPr>
        <w:t>ą</w:t>
      </w:r>
      <w:r w:rsidRPr="00C05075">
        <w:rPr>
          <w:rFonts w:ascii="Times New Roman" w:eastAsia="TimesNewRomanPSMT" w:hAnsi="Times New Roman"/>
          <w:sz w:val="22"/>
          <w:szCs w:val="22"/>
        </w:rPr>
        <w:t>zek po ka</w:t>
      </w:r>
      <w:r w:rsidRPr="00C05075">
        <w:rPr>
          <w:rFonts w:ascii="Times New Roman" w:eastAsia="TimesNewRoman" w:hAnsi="Times New Roman"/>
          <w:sz w:val="22"/>
          <w:szCs w:val="22"/>
        </w:rPr>
        <w:t>ż</w:t>
      </w:r>
      <w:r w:rsidRPr="00C05075">
        <w:rPr>
          <w:rFonts w:ascii="Times New Roman" w:eastAsia="TimesNewRomanPSMT" w:hAnsi="Times New Roman"/>
          <w:sz w:val="22"/>
          <w:szCs w:val="22"/>
        </w:rPr>
        <w:t>dorazowym odnowieniu polisy przedło</w:t>
      </w:r>
      <w:r w:rsidRPr="00C05075">
        <w:rPr>
          <w:rFonts w:ascii="Times New Roman" w:eastAsia="TimesNewRoman" w:hAnsi="Times New Roman"/>
          <w:sz w:val="22"/>
          <w:szCs w:val="22"/>
        </w:rPr>
        <w:t>ż</w:t>
      </w:r>
      <w:r w:rsidRPr="00C05075">
        <w:rPr>
          <w:rFonts w:ascii="Times New Roman" w:eastAsia="TimesNewRomanPSMT" w:hAnsi="Times New Roman"/>
          <w:sz w:val="22"/>
          <w:szCs w:val="22"/>
        </w:rPr>
        <w:t>yć Zamawiającemu</w:t>
      </w:r>
      <w:r w:rsidRPr="00C05075">
        <w:rPr>
          <w:rFonts w:ascii="Times New Roman" w:eastAsia="TimesNewRoman" w:hAnsi="Times New Roman"/>
          <w:sz w:val="22"/>
          <w:szCs w:val="22"/>
        </w:rPr>
        <w:t xml:space="preserve"> </w:t>
      </w:r>
      <w:r w:rsidRPr="00C05075">
        <w:rPr>
          <w:rFonts w:ascii="Times New Roman" w:eastAsia="TimesNewRomanPSMT" w:hAnsi="Times New Roman"/>
          <w:sz w:val="22"/>
          <w:szCs w:val="22"/>
        </w:rPr>
        <w:t>jej kserokopi</w:t>
      </w:r>
      <w:r w:rsidRPr="00C05075">
        <w:rPr>
          <w:rFonts w:ascii="Times New Roman" w:eastAsia="TimesNewRoman" w:hAnsi="Times New Roman"/>
          <w:sz w:val="22"/>
          <w:szCs w:val="22"/>
        </w:rPr>
        <w:t>ę</w:t>
      </w:r>
      <w:r w:rsidRPr="00C05075">
        <w:rPr>
          <w:rFonts w:ascii="Times New Roman" w:eastAsia="TimesNewRomanPSMT" w:hAnsi="Times New Roman"/>
          <w:sz w:val="22"/>
          <w:szCs w:val="22"/>
        </w:rPr>
        <w:t xml:space="preserve">, </w:t>
      </w:r>
      <w:r w:rsidRPr="00C05075">
        <w:rPr>
          <w:rFonts w:ascii="Times New Roman" w:hAnsi="Times New Roman"/>
          <w:sz w:val="22"/>
          <w:szCs w:val="22"/>
        </w:rPr>
        <w:t xml:space="preserve">potwierdzoną za zgodność z oryginałem, </w:t>
      </w:r>
      <w:r w:rsidRPr="00C05075">
        <w:rPr>
          <w:rFonts w:ascii="Times New Roman" w:eastAsia="TimesNewRomanPSMT" w:hAnsi="Times New Roman"/>
          <w:sz w:val="22"/>
          <w:szCs w:val="22"/>
        </w:rPr>
        <w:t>w terminie do 14 dni kalendarzowych od daty wystawienia polisy.</w:t>
      </w:r>
    </w:p>
    <w:p w:rsidR="00C05075" w:rsidRPr="00C05075" w:rsidRDefault="00C05075" w:rsidP="00C05075">
      <w:pPr>
        <w:pStyle w:val="Stopka"/>
        <w:tabs>
          <w:tab w:val="left" w:pos="426"/>
        </w:tabs>
        <w:spacing w:line="276" w:lineRule="auto"/>
        <w:ind w:left="426" w:hanging="426"/>
        <w:rPr>
          <w:rFonts w:eastAsia="TimesNewRomanPSMT"/>
          <w:sz w:val="22"/>
          <w:szCs w:val="22"/>
          <w:lang w:eastAsia="ar-SA"/>
        </w:rPr>
      </w:pPr>
    </w:p>
    <w:p w:rsidR="00C05075" w:rsidRPr="00C05075" w:rsidRDefault="00C05075" w:rsidP="00C05075">
      <w:pPr>
        <w:numPr>
          <w:ilvl w:val="0"/>
          <w:numId w:val="31"/>
        </w:numPr>
        <w:tabs>
          <w:tab w:val="left" w:pos="426"/>
        </w:tabs>
        <w:suppressAutoHyphens/>
        <w:autoSpaceDE w:val="0"/>
        <w:spacing w:after="0"/>
        <w:ind w:left="426" w:hanging="426"/>
        <w:jc w:val="both"/>
        <w:rPr>
          <w:rFonts w:ascii="Times New Roman" w:eastAsia="TimesNewRomanPSMT" w:hAnsi="Times New Roman" w:cs="Times New Roman"/>
        </w:rPr>
      </w:pPr>
      <w:r w:rsidRPr="00C05075">
        <w:rPr>
          <w:rFonts w:ascii="Times New Roman" w:eastAsia="TimesNewRomanPSMT" w:hAnsi="Times New Roman" w:cs="Times New Roman"/>
        </w:rPr>
        <w:t>W przypadku nieodnowienia przez Wykonawcę</w:t>
      </w:r>
      <w:r w:rsidRPr="00C05075">
        <w:rPr>
          <w:rFonts w:ascii="Times New Roman" w:eastAsia="TimesNewRoman" w:hAnsi="Times New Roman" w:cs="Times New Roman"/>
        </w:rPr>
        <w:t xml:space="preserve"> </w:t>
      </w:r>
      <w:r w:rsidRPr="00C05075">
        <w:rPr>
          <w:rFonts w:ascii="Times New Roman" w:eastAsia="TimesNewRomanPSMT" w:hAnsi="Times New Roman" w:cs="Times New Roman"/>
        </w:rPr>
        <w:t>w trakcie realizacji umowy polisy, Zamawiający mo</w:t>
      </w:r>
      <w:r w:rsidRPr="00C05075">
        <w:rPr>
          <w:rFonts w:ascii="Times New Roman" w:eastAsia="TimesNewRoman" w:hAnsi="Times New Roman" w:cs="Times New Roman"/>
        </w:rPr>
        <w:t>ż</w:t>
      </w:r>
      <w:r w:rsidRPr="00C05075">
        <w:rPr>
          <w:rFonts w:ascii="Times New Roman" w:eastAsia="TimesNewRomanPSMT" w:hAnsi="Times New Roman" w:cs="Times New Roman"/>
        </w:rPr>
        <w:t>e odst</w:t>
      </w:r>
      <w:r w:rsidRPr="00C05075">
        <w:rPr>
          <w:rFonts w:ascii="Times New Roman" w:eastAsia="TimesNewRoman" w:hAnsi="Times New Roman" w:cs="Times New Roman"/>
        </w:rPr>
        <w:t>ą</w:t>
      </w:r>
      <w:r w:rsidRPr="00C05075">
        <w:rPr>
          <w:rFonts w:ascii="Times New Roman" w:eastAsia="TimesNewRomanPSMT" w:hAnsi="Times New Roman" w:cs="Times New Roman"/>
        </w:rPr>
        <w:t>pić</w:t>
      </w:r>
      <w:r w:rsidRPr="00C05075">
        <w:rPr>
          <w:rFonts w:ascii="Times New Roman" w:eastAsia="TimesNewRoman" w:hAnsi="Times New Roman" w:cs="Times New Roman"/>
        </w:rPr>
        <w:t xml:space="preserve"> </w:t>
      </w:r>
      <w:r w:rsidRPr="00C05075">
        <w:rPr>
          <w:rFonts w:ascii="Times New Roman" w:eastAsia="TimesNewRomanPSMT" w:hAnsi="Times New Roman" w:cs="Times New Roman"/>
        </w:rPr>
        <w:t xml:space="preserve">od umowy albo ubezpieczyć obiekt na czas realizacji inwestycji od </w:t>
      </w:r>
      <w:proofErr w:type="spellStart"/>
      <w:r w:rsidRPr="00C05075">
        <w:rPr>
          <w:rFonts w:ascii="Times New Roman" w:eastAsia="TimesNewRomanPSMT" w:hAnsi="Times New Roman" w:cs="Times New Roman"/>
        </w:rPr>
        <w:t>ryzyk</w:t>
      </w:r>
      <w:proofErr w:type="spellEnd"/>
      <w:r w:rsidRPr="00C05075">
        <w:rPr>
          <w:rFonts w:ascii="Times New Roman" w:eastAsia="TimesNewRomanPSMT" w:hAnsi="Times New Roman" w:cs="Times New Roman"/>
        </w:rPr>
        <w:t xml:space="preserve"> budowlano - montażowych i OC na sumę gwarancyjną </w:t>
      </w:r>
      <w:r w:rsidR="00A7094E">
        <w:rPr>
          <w:rFonts w:ascii="Times New Roman" w:eastAsia="TimesNewRomanPSMT" w:hAnsi="Times New Roman" w:cs="Times New Roman"/>
        </w:rPr>
        <w:t>500 000</w:t>
      </w:r>
      <w:r w:rsidRPr="00C05075">
        <w:rPr>
          <w:rFonts w:ascii="Times New Roman" w:eastAsia="TimesNewRomanPSMT" w:hAnsi="Times New Roman" w:cs="Times New Roman"/>
        </w:rPr>
        <w:t xml:space="preserve"> zł </w:t>
      </w:r>
      <w:r w:rsidRPr="00C05075">
        <w:rPr>
          <w:rFonts w:ascii="Times New Roman" w:eastAsia="TimesNewRoman" w:hAnsi="Times New Roman" w:cs="Times New Roman"/>
        </w:rPr>
        <w:t>na koszt Wykonawcy</w:t>
      </w:r>
      <w:r w:rsidRPr="00C05075">
        <w:rPr>
          <w:rFonts w:ascii="Times New Roman" w:eastAsia="TimesNewRomanPSMT" w:hAnsi="Times New Roman" w:cs="Times New Roman"/>
        </w:rPr>
        <w:t xml:space="preserve">. Koszty poniesione na ubezpieczenie </w:t>
      </w:r>
      <w:proofErr w:type="spellStart"/>
      <w:r w:rsidRPr="00C05075">
        <w:rPr>
          <w:rFonts w:ascii="Times New Roman" w:eastAsia="TimesNewRomanPSMT" w:hAnsi="Times New Roman" w:cs="Times New Roman"/>
        </w:rPr>
        <w:t>j.w</w:t>
      </w:r>
      <w:proofErr w:type="spellEnd"/>
      <w:r w:rsidRPr="00C05075">
        <w:rPr>
          <w:rFonts w:ascii="Times New Roman" w:eastAsia="TimesNewRomanPSMT" w:hAnsi="Times New Roman" w:cs="Times New Roman"/>
        </w:rPr>
        <w:t>. Zamawiający potr</w:t>
      </w:r>
      <w:r w:rsidRPr="00C05075">
        <w:rPr>
          <w:rFonts w:ascii="Times New Roman" w:eastAsia="TimesNewRoman" w:hAnsi="Times New Roman" w:cs="Times New Roman"/>
        </w:rPr>
        <w:t>ą</w:t>
      </w:r>
      <w:r w:rsidR="00A7094E">
        <w:rPr>
          <w:rFonts w:ascii="Times New Roman" w:eastAsia="TimesNewRomanPSMT" w:hAnsi="Times New Roman" w:cs="Times New Roman"/>
        </w:rPr>
        <w:t xml:space="preserve">ci </w:t>
      </w:r>
      <w:r w:rsidRPr="00C05075">
        <w:rPr>
          <w:rFonts w:ascii="Times New Roman" w:eastAsia="TimesNewRomanPSMT" w:hAnsi="Times New Roman" w:cs="Times New Roman"/>
        </w:rPr>
        <w:t>z wynagrodzenia Wykonawcy. Odst</w:t>
      </w:r>
      <w:r w:rsidRPr="00C05075">
        <w:rPr>
          <w:rFonts w:ascii="Times New Roman" w:eastAsia="TimesNewRoman" w:hAnsi="Times New Roman" w:cs="Times New Roman"/>
        </w:rPr>
        <w:t>ą</w:t>
      </w:r>
      <w:r w:rsidRPr="00C05075">
        <w:rPr>
          <w:rFonts w:ascii="Times New Roman" w:eastAsia="TimesNewRomanPSMT" w:hAnsi="Times New Roman" w:cs="Times New Roman"/>
        </w:rPr>
        <w:t>pienie od umowy z przyczyn,  o których mowa w niniejszym ust</w:t>
      </w:r>
      <w:r w:rsidRPr="00C05075">
        <w:rPr>
          <w:rFonts w:ascii="Times New Roman" w:eastAsia="TimesNewRoman" w:hAnsi="Times New Roman" w:cs="Times New Roman"/>
        </w:rPr>
        <w:t>ępie</w:t>
      </w:r>
      <w:r w:rsidRPr="00C05075">
        <w:rPr>
          <w:rFonts w:ascii="Times New Roman" w:eastAsia="TimesNewRomanPSMT" w:hAnsi="Times New Roman" w:cs="Times New Roman"/>
        </w:rPr>
        <w:t>, stanowi odst</w:t>
      </w:r>
      <w:r w:rsidRPr="00C05075">
        <w:rPr>
          <w:rFonts w:ascii="Times New Roman" w:eastAsia="TimesNewRoman" w:hAnsi="Times New Roman" w:cs="Times New Roman"/>
        </w:rPr>
        <w:t>ą</w:t>
      </w:r>
      <w:r w:rsidR="00717ED3">
        <w:rPr>
          <w:rFonts w:ascii="Times New Roman" w:eastAsia="TimesNewRomanPSMT" w:hAnsi="Times New Roman" w:cs="Times New Roman"/>
        </w:rPr>
        <w:t>pienie z </w:t>
      </w:r>
      <w:r w:rsidRPr="00C05075">
        <w:rPr>
          <w:rFonts w:ascii="Times New Roman" w:eastAsia="TimesNewRomanPSMT" w:hAnsi="Times New Roman" w:cs="Times New Roman"/>
        </w:rPr>
        <w:t xml:space="preserve">przyczyn zawinionych przez </w:t>
      </w:r>
      <w:r w:rsidRPr="00C05075">
        <w:rPr>
          <w:rFonts w:ascii="Times New Roman" w:eastAsia="TimesNewRoman" w:hAnsi="Times New Roman" w:cs="Times New Roman"/>
        </w:rPr>
        <w:t>Wykonawcę</w:t>
      </w:r>
      <w:r w:rsidRPr="00C05075">
        <w:rPr>
          <w:rFonts w:ascii="Times New Roman" w:eastAsia="TimesNewRomanPSMT" w:hAnsi="Times New Roman" w:cs="Times New Roman"/>
        </w:rPr>
        <w:t>.</w:t>
      </w:r>
    </w:p>
    <w:p w:rsidR="00C05075" w:rsidRPr="00C05075" w:rsidRDefault="00C05075" w:rsidP="00A7094E">
      <w:pPr>
        <w:tabs>
          <w:tab w:val="left" w:pos="426"/>
        </w:tabs>
        <w:autoSpaceDE w:val="0"/>
        <w:spacing w:after="0"/>
        <w:ind w:left="426" w:hanging="426"/>
        <w:jc w:val="both"/>
        <w:rPr>
          <w:rFonts w:ascii="Times New Roman" w:eastAsia="TimesNewRomanPSMT" w:hAnsi="Times New Roman" w:cs="Times New Roman"/>
        </w:rPr>
      </w:pPr>
    </w:p>
    <w:p w:rsidR="00C05075" w:rsidRPr="00A7094E" w:rsidRDefault="00C05075" w:rsidP="00A7094E">
      <w:pPr>
        <w:numPr>
          <w:ilvl w:val="0"/>
          <w:numId w:val="31"/>
        </w:numPr>
        <w:tabs>
          <w:tab w:val="left" w:pos="426"/>
        </w:tabs>
        <w:suppressAutoHyphens/>
        <w:spacing w:after="240"/>
        <w:ind w:left="426" w:hanging="426"/>
        <w:jc w:val="both"/>
        <w:rPr>
          <w:rFonts w:ascii="Times New Roman" w:hAnsi="Times New Roman" w:cs="Times New Roman"/>
        </w:rPr>
      </w:pPr>
      <w:r w:rsidRPr="00C05075">
        <w:rPr>
          <w:rFonts w:ascii="Times New Roman" w:hAnsi="Times New Roman" w:cs="Times New Roman"/>
        </w:rPr>
        <w:t>W sytuacji, gdy wskutek nieprzewidzianych okoliczności wystąpi konieczność przedłużenia terminu realizacji przedmiotu zamówienia, Wykonawca zobowiązany jest do  przedłużenia terminu ważności wniesionej polisy ubezpieczeniowej, albo jeśli nie jest to możliwe, do wniesienia nowej polisy ubezpi</w:t>
      </w:r>
      <w:r w:rsidR="00A7094E">
        <w:rPr>
          <w:rFonts w:ascii="Times New Roman" w:hAnsi="Times New Roman" w:cs="Times New Roman"/>
        </w:rPr>
        <w:t xml:space="preserve">eczeniowej na okres wynikający </w:t>
      </w:r>
      <w:r w:rsidRPr="00C05075">
        <w:rPr>
          <w:rFonts w:ascii="Times New Roman" w:hAnsi="Times New Roman" w:cs="Times New Roman"/>
        </w:rPr>
        <w:t>z zaistniałych okoliczności.</w:t>
      </w:r>
    </w:p>
    <w:p w:rsidR="00C05075" w:rsidRPr="00C05075" w:rsidRDefault="00C05075" w:rsidP="00C05075">
      <w:pPr>
        <w:pStyle w:val="Lista-kontynuacja"/>
        <w:spacing w:line="276" w:lineRule="auto"/>
        <w:jc w:val="center"/>
        <w:rPr>
          <w:b/>
          <w:bCs/>
          <w:sz w:val="22"/>
          <w:szCs w:val="22"/>
        </w:rPr>
      </w:pPr>
      <w:r w:rsidRPr="00C05075">
        <w:rPr>
          <w:b/>
          <w:bCs/>
          <w:sz w:val="22"/>
          <w:szCs w:val="22"/>
        </w:rPr>
        <w:t>§ 14</w:t>
      </w:r>
    </w:p>
    <w:p w:rsidR="00C05075" w:rsidRPr="00C05075" w:rsidRDefault="00C05075" w:rsidP="00C05075">
      <w:pPr>
        <w:pStyle w:val="Nagwek2"/>
        <w:spacing w:line="276" w:lineRule="auto"/>
        <w:jc w:val="center"/>
        <w:rPr>
          <w:sz w:val="22"/>
          <w:szCs w:val="22"/>
        </w:rPr>
      </w:pPr>
      <w:r w:rsidRPr="00C05075">
        <w:rPr>
          <w:sz w:val="22"/>
          <w:szCs w:val="22"/>
        </w:rPr>
        <w:t>Odstąpienie od umowy</w:t>
      </w:r>
    </w:p>
    <w:p w:rsidR="00C05075" w:rsidRPr="00C05075" w:rsidRDefault="00C05075" w:rsidP="00C05075">
      <w:pPr>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rozpoczęcie, realizacja lub wykończenie poszczególnych części bądź całości przedmiotu opóźnia się tak dalece, że nie jest prawdopodobne żeby Wykonawca zdołał go ukończyć w czasie określonym w § 2 Zamawiający może od umowy odstąpić.</w:t>
      </w:r>
    </w:p>
    <w:p w:rsidR="00C05075" w:rsidRPr="00C05075" w:rsidRDefault="00C05075" w:rsidP="00A7094E">
      <w:pPr>
        <w:spacing w:after="0"/>
        <w:ind w:left="360"/>
        <w:jc w:val="both"/>
        <w:rPr>
          <w:rFonts w:ascii="Times New Roman" w:hAnsi="Times New Roman" w:cs="Times New Roman"/>
        </w:rPr>
      </w:pPr>
    </w:p>
    <w:p w:rsidR="00C05075" w:rsidRPr="00C05075" w:rsidRDefault="00C05075" w:rsidP="00A7094E">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przedmiot umowy jest wykonywany w sposób wadliwy lub sprzeczny z umową Zamawiający może wezwać Wykonawcę do zmiany sposobu wykonywania i wyznaczyć w tym celu odpowiedni termin. Po bezskutecznym upływie wyznaczonego terminu Zamawiający może:</w:t>
      </w:r>
    </w:p>
    <w:p w:rsidR="00C05075" w:rsidRPr="00C05075" w:rsidRDefault="00C05075" w:rsidP="00A7094E">
      <w:pPr>
        <w:numPr>
          <w:ilvl w:val="0"/>
          <w:numId w:val="17"/>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od umowy odstąpić albo</w:t>
      </w:r>
    </w:p>
    <w:p w:rsidR="00C05075" w:rsidRPr="00C05075" w:rsidRDefault="00C05075" w:rsidP="00A7094E">
      <w:pPr>
        <w:numPr>
          <w:ilvl w:val="0"/>
          <w:numId w:val="17"/>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lastRenderedPageBreak/>
        <w:t>powierzyć poprawienie lub dalsze wykonywanie przedmiotu umowy innemu podmiotowi na koszt i niebezpieczeństwo Wykonawcy.</w:t>
      </w:r>
    </w:p>
    <w:p w:rsidR="00C05075" w:rsidRPr="00C05075" w:rsidRDefault="00C05075" w:rsidP="00A7094E">
      <w:pPr>
        <w:spacing w:after="0"/>
        <w:ind w:left="720"/>
        <w:jc w:val="both"/>
        <w:rPr>
          <w:rFonts w:ascii="Times New Roman" w:hAnsi="Times New Roman" w:cs="Times New Roman"/>
        </w:rPr>
      </w:pPr>
    </w:p>
    <w:p w:rsidR="00C05075" w:rsidRPr="00C05075" w:rsidRDefault="00C05075" w:rsidP="00A7094E">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Ponadto Zamawiający może od umowy odstąpić w przypadku:</w:t>
      </w:r>
    </w:p>
    <w:p w:rsidR="00C05075" w:rsidRPr="00C05075" w:rsidRDefault="00C05075" w:rsidP="00A7094E">
      <w:pPr>
        <w:numPr>
          <w:ilvl w:val="0"/>
          <w:numId w:val="16"/>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zgłoszenia wniosku o ogłoszenie upadłości Wykonawcy</w:t>
      </w:r>
    </w:p>
    <w:p w:rsidR="00C05075" w:rsidRPr="00C05075" w:rsidRDefault="00C05075" w:rsidP="00A7094E">
      <w:pPr>
        <w:numPr>
          <w:ilvl w:val="0"/>
          <w:numId w:val="16"/>
        </w:numPr>
        <w:tabs>
          <w:tab w:val="left" w:pos="720"/>
        </w:tabs>
        <w:suppressAutoHyphens/>
        <w:spacing w:after="0"/>
        <w:ind w:left="720" w:hanging="360"/>
        <w:jc w:val="both"/>
        <w:rPr>
          <w:rFonts w:ascii="Times New Roman" w:hAnsi="Times New Roman" w:cs="Times New Roman"/>
        </w:rPr>
      </w:pPr>
      <w:r w:rsidRPr="00C05075">
        <w:rPr>
          <w:rFonts w:ascii="Times New Roman" w:hAnsi="Times New Roman" w:cs="Times New Roman"/>
        </w:rPr>
        <w:t>zajęcia majątku Wykonawcy przez uprawniony organ w celu zabezpieczenia lub egzekucji lub jakiegokolwiek rozporządzenia majątkiem przez Wykonawcę, które może utrudnić lub uniemożliwić ewentualne zaspokojenie wierzyciela</w:t>
      </w:r>
    </w:p>
    <w:p w:rsidR="00C05075" w:rsidRPr="00C05075" w:rsidRDefault="00C05075" w:rsidP="00A7094E">
      <w:pPr>
        <w:numPr>
          <w:ilvl w:val="0"/>
          <w:numId w:val="16"/>
        </w:numPr>
        <w:tabs>
          <w:tab w:val="left" w:pos="720"/>
        </w:tabs>
        <w:suppressAutoHyphens/>
        <w:spacing w:after="0"/>
        <w:ind w:left="720" w:hanging="360"/>
        <w:rPr>
          <w:rFonts w:ascii="Times New Roman" w:hAnsi="Times New Roman" w:cs="Times New Roman"/>
        </w:rPr>
      </w:pPr>
      <w:r w:rsidRPr="00C05075">
        <w:rPr>
          <w:rFonts w:ascii="Times New Roman" w:hAnsi="Times New Roman" w:cs="Times New Roman"/>
        </w:rPr>
        <w:t>przystąpienia przez Wykonawcę do likwidacji firmy</w:t>
      </w:r>
    </w:p>
    <w:p w:rsidR="00C05075" w:rsidRPr="00C05075" w:rsidRDefault="00C05075" w:rsidP="00A7094E">
      <w:pPr>
        <w:numPr>
          <w:ilvl w:val="0"/>
          <w:numId w:val="16"/>
        </w:numPr>
        <w:tabs>
          <w:tab w:val="left" w:pos="720"/>
        </w:tabs>
        <w:suppressAutoHyphens/>
        <w:spacing w:after="0"/>
        <w:ind w:left="720" w:hanging="360"/>
        <w:rPr>
          <w:rFonts w:ascii="Times New Roman" w:hAnsi="Times New Roman" w:cs="Times New Roman"/>
        </w:rPr>
      </w:pPr>
      <w:r w:rsidRPr="00C05075">
        <w:rPr>
          <w:rFonts w:ascii="Times New Roman" w:hAnsi="Times New Roman" w:cs="Times New Roman"/>
        </w:rPr>
        <w:t xml:space="preserve">w przypadkach określonych w art. 145 ustawy prawo zamówień publicznych. </w:t>
      </w:r>
    </w:p>
    <w:p w:rsidR="00C05075" w:rsidRPr="00C05075" w:rsidRDefault="00C05075" w:rsidP="00A7094E">
      <w:pPr>
        <w:spacing w:after="0"/>
        <w:ind w:left="720"/>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Wykonawca może odstąpić od umowy gdy Zamawiający odmawia bez uzasadnienia odbioru wykonanych robót.</w:t>
      </w:r>
    </w:p>
    <w:p w:rsidR="00C05075" w:rsidRPr="00C05075" w:rsidRDefault="00C05075" w:rsidP="00A7094E">
      <w:pPr>
        <w:spacing w:after="0"/>
        <w:ind w:left="36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 xml:space="preserve">Odstąpienie następuje poprzez pisemne oświadczenie jednej ze stron oraz zostaje wpisane do dziennika budowy. Oświadczenie o odstąpieniu powinno zostać złożone na piśmie pod rygorem nieważności </w:t>
      </w:r>
      <w:r w:rsidRPr="00C05075">
        <w:rPr>
          <w:rFonts w:ascii="Times New Roman" w:hAnsi="Times New Roman" w:cs="Times New Roman"/>
        </w:rPr>
        <w:br/>
        <w:t>i przesłane drugiej stronie listem poleconym za zwrotnym potwierdzeniem odbioru.</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W razie odstąpienia od umowy przez którąkolwiek ze Stron, Wykonawca ma obowiązek natychmiastowego wstrzymania robót i zabezpieczenia robót nie zakończonych oraz placu budowy.</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W razie odstąpienia od umowy którejkolwiek ze stron, w ciągu 14 dni od dnia doręczenia złożenia oświadczenia o odstąpieniu, zostanie dokonana przez powołaną komisję i ustalenie wartości wykonanych robót według stanu na dzień odstąpienia oraz przekazanie placu budowy. Wykonane roboty, materiały, sprzęt opłacone przez Zamawiającego uważane będą za jego własność.</w:t>
      </w:r>
    </w:p>
    <w:p w:rsidR="00C05075" w:rsidRPr="00C05075" w:rsidRDefault="00C05075" w:rsidP="00A7094E">
      <w:pPr>
        <w:spacing w:after="0"/>
        <w:jc w:val="both"/>
        <w:rPr>
          <w:rFonts w:ascii="Times New Roman" w:hAnsi="Times New Roman" w:cs="Times New Roman"/>
        </w:rPr>
      </w:pPr>
    </w:p>
    <w:p w:rsidR="00C05075" w:rsidRPr="00C05075" w:rsidRDefault="00C05075" w:rsidP="00C05075">
      <w:pPr>
        <w:numPr>
          <w:ilvl w:val="0"/>
          <w:numId w:val="11"/>
        </w:numPr>
        <w:tabs>
          <w:tab w:val="left" w:pos="360"/>
        </w:tabs>
        <w:suppressAutoHyphens/>
        <w:spacing w:after="0"/>
        <w:ind w:left="360" w:hanging="360"/>
        <w:jc w:val="both"/>
        <w:rPr>
          <w:rFonts w:ascii="Times New Roman" w:hAnsi="Times New Roman" w:cs="Times New Roman"/>
        </w:rPr>
      </w:pPr>
      <w:r w:rsidRPr="00C05075">
        <w:rPr>
          <w:rFonts w:ascii="Times New Roman" w:hAnsi="Times New Roman" w:cs="Times New Roman"/>
        </w:rPr>
        <w:t>Jeżeli którakolwiek ze stron uchylać się będzie od czynności określonych w punkcie poprzedzającym, druga strona ma prawo dokonania ich na własną rękę i poczynione przez nią ustalenia w tym przedmiocie są wiążące.</w:t>
      </w:r>
    </w:p>
    <w:p w:rsidR="00C05075" w:rsidRPr="00C05075" w:rsidRDefault="00C05075" w:rsidP="00C05075">
      <w:pPr>
        <w:pStyle w:val="Tekstpodstawowy"/>
        <w:spacing w:line="276" w:lineRule="auto"/>
        <w:rPr>
          <w:b/>
          <w:bCs/>
          <w:sz w:val="22"/>
          <w:szCs w:val="22"/>
        </w:rPr>
      </w:pPr>
    </w:p>
    <w:p w:rsidR="00A7094E" w:rsidRDefault="00A7094E" w:rsidP="00C05075">
      <w:pPr>
        <w:pStyle w:val="Tekstpodstawowy"/>
        <w:spacing w:line="276" w:lineRule="auto"/>
        <w:jc w:val="center"/>
        <w:rPr>
          <w:b/>
          <w:bCs/>
          <w:sz w:val="22"/>
          <w:szCs w:val="22"/>
        </w:rPr>
      </w:pPr>
    </w:p>
    <w:p w:rsidR="00C05075" w:rsidRPr="00C05075" w:rsidRDefault="00C05075" w:rsidP="00C05075">
      <w:pPr>
        <w:pStyle w:val="Tekstpodstawowy"/>
        <w:spacing w:line="276" w:lineRule="auto"/>
        <w:jc w:val="center"/>
        <w:rPr>
          <w:b/>
          <w:bCs/>
          <w:sz w:val="22"/>
          <w:szCs w:val="22"/>
        </w:rPr>
      </w:pPr>
      <w:r w:rsidRPr="00C05075">
        <w:rPr>
          <w:b/>
          <w:bCs/>
          <w:sz w:val="22"/>
          <w:szCs w:val="22"/>
        </w:rPr>
        <w:t>§ 15</w:t>
      </w:r>
    </w:p>
    <w:p w:rsidR="00C05075" w:rsidRPr="00C05075" w:rsidRDefault="00C05075" w:rsidP="00C05075">
      <w:pPr>
        <w:pStyle w:val="Tekstpodstawowy"/>
        <w:spacing w:line="276" w:lineRule="auto"/>
        <w:jc w:val="center"/>
        <w:rPr>
          <w:b/>
          <w:bCs/>
          <w:sz w:val="22"/>
          <w:szCs w:val="22"/>
        </w:rPr>
      </w:pPr>
      <w:r w:rsidRPr="00C05075">
        <w:rPr>
          <w:b/>
          <w:bCs/>
          <w:sz w:val="22"/>
          <w:szCs w:val="22"/>
        </w:rPr>
        <w:t>Kary umowne</w:t>
      </w:r>
    </w:p>
    <w:p w:rsidR="00C05075" w:rsidRPr="00C05075" w:rsidRDefault="00C05075" w:rsidP="00C05075">
      <w:pPr>
        <w:pStyle w:val="Tekstpodstawowy"/>
        <w:spacing w:line="276" w:lineRule="auto"/>
        <w:rPr>
          <w:sz w:val="22"/>
          <w:szCs w:val="22"/>
        </w:rPr>
      </w:pPr>
    </w:p>
    <w:p w:rsidR="00C05075" w:rsidRPr="00C05075" w:rsidRDefault="00C05075" w:rsidP="00C05075">
      <w:pPr>
        <w:pStyle w:val="Tekstpodstawowy"/>
        <w:numPr>
          <w:ilvl w:val="0"/>
          <w:numId w:val="6"/>
        </w:numPr>
        <w:tabs>
          <w:tab w:val="left" w:pos="360"/>
        </w:tabs>
        <w:spacing w:line="276" w:lineRule="auto"/>
        <w:ind w:left="360" w:hanging="360"/>
        <w:rPr>
          <w:sz w:val="22"/>
          <w:szCs w:val="22"/>
        </w:rPr>
      </w:pPr>
      <w:r w:rsidRPr="00C05075">
        <w:rPr>
          <w:sz w:val="22"/>
          <w:szCs w:val="22"/>
        </w:rPr>
        <w:t>Za nieterminową realizację przedmiotu umowy, za nie usunięcie w terminie wad i usterek stwierdzonych przy odbiorze oraz w czasie trwania rękojmi lub gwarancji Wykonawca zapłaci Zamawiającemu karę umowną w wysokości 0,05% wynagrodzenia umownego netto za każdy dzień zwłoki, maksymalnie w wysokości 15% wynagrodzenia umownego netto</w:t>
      </w:r>
    </w:p>
    <w:p w:rsidR="00C05075" w:rsidRPr="00C05075" w:rsidRDefault="00C05075" w:rsidP="00C05075">
      <w:pPr>
        <w:pStyle w:val="Tekstpodstawowy"/>
        <w:spacing w:line="276" w:lineRule="auto"/>
        <w:ind w:left="360"/>
        <w:rPr>
          <w:sz w:val="22"/>
          <w:szCs w:val="22"/>
        </w:rPr>
      </w:pPr>
      <w:r w:rsidRPr="00C05075">
        <w:rPr>
          <w:sz w:val="22"/>
          <w:szCs w:val="22"/>
        </w:rPr>
        <w:lastRenderedPageBreak/>
        <w:t>1.1. Nie uzasadniają zwłoki terminu realizacji przyczyny powstałe w wyniku działań</w:t>
      </w:r>
      <w:r w:rsidRPr="00C05075">
        <w:rPr>
          <w:sz w:val="22"/>
          <w:szCs w:val="22"/>
        </w:rPr>
        <w:br/>
        <w:t xml:space="preserve">        podmiotów przy pomocy których Wykonawca realizuje przedmiot umowy lub</w:t>
      </w:r>
      <w:r w:rsidRPr="00C05075">
        <w:rPr>
          <w:sz w:val="22"/>
          <w:szCs w:val="22"/>
        </w:rPr>
        <w:br/>
        <w:t xml:space="preserve">       którym powierza jego realizację.</w:t>
      </w:r>
    </w:p>
    <w:p w:rsidR="00C05075" w:rsidRPr="00C05075" w:rsidRDefault="00C05075" w:rsidP="00C05075">
      <w:pPr>
        <w:numPr>
          <w:ilvl w:val="1"/>
          <w:numId w:val="12"/>
        </w:numPr>
        <w:suppressAutoHyphens/>
        <w:spacing w:after="0"/>
        <w:jc w:val="both"/>
        <w:rPr>
          <w:rFonts w:ascii="Times New Roman" w:hAnsi="Times New Roman" w:cs="Times New Roman"/>
        </w:rPr>
      </w:pPr>
      <w:r w:rsidRPr="00C05075">
        <w:rPr>
          <w:rFonts w:ascii="Times New Roman" w:hAnsi="Times New Roman" w:cs="Times New Roman"/>
        </w:rPr>
        <w:t xml:space="preserve">Okolicznościami uzasadniającymi zwłokę w realizacji przedmiotu umowy mogą być  okoliczności określone w § 16 umowy. </w:t>
      </w:r>
    </w:p>
    <w:p w:rsidR="00C05075" w:rsidRPr="00C05075" w:rsidRDefault="00C05075" w:rsidP="00C05075">
      <w:pPr>
        <w:numPr>
          <w:ilvl w:val="1"/>
          <w:numId w:val="12"/>
        </w:numPr>
        <w:suppressAutoHyphens/>
        <w:spacing w:after="0"/>
        <w:jc w:val="both"/>
        <w:rPr>
          <w:rFonts w:ascii="Times New Roman" w:hAnsi="Times New Roman" w:cs="Times New Roman"/>
        </w:rPr>
      </w:pPr>
      <w:r w:rsidRPr="00C05075">
        <w:rPr>
          <w:rFonts w:ascii="Times New Roman" w:hAnsi="Times New Roman" w:cs="Times New Roman"/>
        </w:rPr>
        <w:t>Za nieterminową realizację przedmiotu umowy uważa się przekroczenie terminów realizacji przedmiotu zamówienia, o których mowa w § 2 ust. 1</w:t>
      </w:r>
    </w:p>
    <w:p w:rsidR="00C05075" w:rsidRPr="00C05075" w:rsidRDefault="00C05075" w:rsidP="00C05075">
      <w:pPr>
        <w:ind w:left="780"/>
        <w:jc w:val="both"/>
        <w:rPr>
          <w:rFonts w:ascii="Times New Roman" w:hAnsi="Times New Roman" w:cs="Times New Roman"/>
        </w:rPr>
      </w:pPr>
    </w:p>
    <w:p w:rsidR="00C05075" w:rsidRPr="00A7094E" w:rsidRDefault="00C05075" w:rsidP="00A7094E">
      <w:pPr>
        <w:pStyle w:val="Tekstpodstawowy"/>
        <w:numPr>
          <w:ilvl w:val="0"/>
          <w:numId w:val="12"/>
        </w:numPr>
        <w:tabs>
          <w:tab w:val="clear" w:pos="720"/>
          <w:tab w:val="num" w:pos="426"/>
        </w:tabs>
        <w:spacing w:line="276" w:lineRule="auto"/>
        <w:ind w:left="360" w:hanging="360"/>
        <w:rPr>
          <w:sz w:val="22"/>
          <w:szCs w:val="22"/>
        </w:rPr>
      </w:pPr>
      <w:r w:rsidRPr="00C05075">
        <w:rPr>
          <w:sz w:val="22"/>
          <w:szCs w:val="22"/>
        </w:rPr>
        <w:t xml:space="preserve">W razie odstąpienia od umowy przez Zamawiającego zgodnie z § 14, Wykonawca zapłaci karę umowną </w:t>
      </w:r>
      <w:r w:rsidRPr="00A7094E">
        <w:rPr>
          <w:sz w:val="22"/>
          <w:szCs w:val="22"/>
        </w:rPr>
        <w:t xml:space="preserve">w wysokości 15% wynagrodzenia umownego brutto, z wyjątkiem sytuacji opisanej w § 14 pkt 3 lit. d. </w:t>
      </w:r>
    </w:p>
    <w:p w:rsidR="00C05075" w:rsidRPr="00C05075" w:rsidRDefault="00C05075" w:rsidP="00C05075">
      <w:pPr>
        <w:pStyle w:val="Tekstpodstawowy"/>
        <w:spacing w:line="276" w:lineRule="auto"/>
        <w:ind w:left="360"/>
        <w:rPr>
          <w:sz w:val="22"/>
          <w:szCs w:val="22"/>
        </w:rPr>
      </w:pPr>
    </w:p>
    <w:p w:rsidR="00C05075" w:rsidRPr="00C05075" w:rsidRDefault="00C05075" w:rsidP="00C05075">
      <w:pPr>
        <w:pStyle w:val="Tekstpodstawowy"/>
        <w:numPr>
          <w:ilvl w:val="0"/>
          <w:numId w:val="12"/>
        </w:numPr>
        <w:tabs>
          <w:tab w:val="clear" w:pos="720"/>
          <w:tab w:val="num" w:pos="426"/>
        </w:tabs>
        <w:spacing w:line="276" w:lineRule="auto"/>
        <w:rPr>
          <w:sz w:val="22"/>
          <w:szCs w:val="22"/>
        </w:rPr>
      </w:pPr>
      <w:r w:rsidRPr="00C05075">
        <w:rPr>
          <w:sz w:val="22"/>
          <w:szCs w:val="22"/>
        </w:rPr>
        <w:t>Kara umowna będzie płatna w ciągu 14 dni od daty:</w:t>
      </w:r>
    </w:p>
    <w:p w:rsidR="00C05075" w:rsidRPr="00C05075" w:rsidRDefault="00C05075" w:rsidP="00C05075">
      <w:pPr>
        <w:pStyle w:val="Tekstpodstawowy"/>
        <w:numPr>
          <w:ilvl w:val="0"/>
          <w:numId w:val="14"/>
        </w:numPr>
        <w:tabs>
          <w:tab w:val="left" w:pos="720"/>
        </w:tabs>
        <w:spacing w:line="276" w:lineRule="auto"/>
        <w:ind w:left="720" w:hanging="360"/>
        <w:rPr>
          <w:sz w:val="22"/>
          <w:szCs w:val="22"/>
        </w:rPr>
      </w:pPr>
      <w:r w:rsidRPr="00C05075">
        <w:rPr>
          <w:sz w:val="22"/>
          <w:szCs w:val="22"/>
        </w:rPr>
        <w:t>wystąpienia przez Zamawiającego z żądaniem zapłacenia kary – w przypadkach określonych w pkt 1  niniejszego paragrafu</w:t>
      </w:r>
    </w:p>
    <w:p w:rsidR="00C05075" w:rsidRPr="00C05075" w:rsidRDefault="00C05075" w:rsidP="00C05075">
      <w:pPr>
        <w:pStyle w:val="Tekstpodstawowy"/>
        <w:numPr>
          <w:ilvl w:val="0"/>
          <w:numId w:val="14"/>
        </w:numPr>
        <w:tabs>
          <w:tab w:val="left" w:pos="720"/>
        </w:tabs>
        <w:spacing w:line="276" w:lineRule="auto"/>
        <w:ind w:left="720" w:hanging="360"/>
        <w:rPr>
          <w:sz w:val="22"/>
          <w:szCs w:val="22"/>
        </w:rPr>
      </w:pPr>
      <w:r w:rsidRPr="00C05075">
        <w:rPr>
          <w:sz w:val="22"/>
          <w:szCs w:val="22"/>
        </w:rPr>
        <w:t xml:space="preserve">doręczenia drugiej stronie pisemnego powiadomienia o odstąpieniu od umowy – </w:t>
      </w:r>
      <w:r w:rsidRPr="00C05075">
        <w:rPr>
          <w:sz w:val="22"/>
          <w:szCs w:val="22"/>
        </w:rPr>
        <w:br/>
        <w:t>w przypadkach określonych w pkt 2 niniejszego paragrafu.</w:t>
      </w:r>
    </w:p>
    <w:p w:rsidR="00C05075" w:rsidRPr="00C05075" w:rsidRDefault="00C05075" w:rsidP="00C05075">
      <w:pPr>
        <w:pStyle w:val="Tekstpodstawowy"/>
        <w:numPr>
          <w:ilvl w:val="0"/>
          <w:numId w:val="7"/>
        </w:numPr>
        <w:spacing w:line="276" w:lineRule="auto"/>
        <w:ind w:left="360" w:hanging="360"/>
        <w:rPr>
          <w:sz w:val="22"/>
          <w:szCs w:val="22"/>
        </w:rPr>
      </w:pPr>
      <w:r w:rsidRPr="00C05075">
        <w:rPr>
          <w:sz w:val="22"/>
          <w:szCs w:val="22"/>
        </w:rPr>
        <w:t>Jeżeli Wykonawca nie dokona zapłaty kary umownej w terminie określonym w punkcie poprzedzającym Zamawiający ma prawo dokonać potrąceń z tego tytułu z należności przysługujących Wykonawcy od Zamawiającego.</w:t>
      </w:r>
    </w:p>
    <w:p w:rsidR="00C05075" w:rsidRPr="00C05075" w:rsidRDefault="00C05075" w:rsidP="00C05075">
      <w:pPr>
        <w:pStyle w:val="Tekstpodstawowy"/>
        <w:spacing w:line="276" w:lineRule="auto"/>
        <w:ind w:left="360"/>
        <w:rPr>
          <w:sz w:val="22"/>
          <w:szCs w:val="22"/>
        </w:rPr>
      </w:pPr>
    </w:p>
    <w:p w:rsidR="00C05075" w:rsidRPr="00C05075" w:rsidRDefault="00C05075" w:rsidP="00C05075">
      <w:pPr>
        <w:pStyle w:val="Tekstpodstawowy"/>
        <w:numPr>
          <w:ilvl w:val="0"/>
          <w:numId w:val="7"/>
        </w:numPr>
        <w:spacing w:line="276" w:lineRule="auto"/>
        <w:ind w:left="360" w:hanging="360"/>
        <w:rPr>
          <w:sz w:val="22"/>
          <w:szCs w:val="22"/>
        </w:rPr>
      </w:pPr>
      <w:r w:rsidRPr="00C05075">
        <w:rPr>
          <w:sz w:val="22"/>
          <w:szCs w:val="22"/>
        </w:rPr>
        <w:t xml:space="preserve">Strony mogą dochodzić na zasadach ogólnych odszkodowania przewyższającego karę umowną. </w:t>
      </w:r>
    </w:p>
    <w:p w:rsidR="00C05075" w:rsidRPr="00C05075" w:rsidRDefault="00C05075" w:rsidP="00C05075">
      <w:pPr>
        <w:pStyle w:val="Tekstpodstawowy"/>
        <w:spacing w:line="276" w:lineRule="auto"/>
        <w:rPr>
          <w:color w:val="E36C0A"/>
          <w:sz w:val="22"/>
          <w:szCs w:val="22"/>
        </w:rPr>
      </w:pPr>
    </w:p>
    <w:p w:rsidR="00C05075" w:rsidRPr="00C05075" w:rsidRDefault="00C05075" w:rsidP="00C05075">
      <w:pPr>
        <w:pStyle w:val="Lista-kontynuacja2"/>
        <w:spacing w:line="276" w:lineRule="auto"/>
        <w:jc w:val="center"/>
        <w:rPr>
          <w:b/>
          <w:bCs/>
          <w:sz w:val="22"/>
          <w:szCs w:val="22"/>
        </w:rPr>
      </w:pPr>
      <w:r w:rsidRPr="00C05075">
        <w:rPr>
          <w:b/>
          <w:bCs/>
          <w:sz w:val="22"/>
          <w:szCs w:val="22"/>
        </w:rPr>
        <w:t>§ 16</w:t>
      </w:r>
    </w:p>
    <w:p w:rsidR="00C05075" w:rsidRPr="00C05075" w:rsidRDefault="00C05075" w:rsidP="00C05075">
      <w:pPr>
        <w:pStyle w:val="Lista-kontynuacja2"/>
        <w:spacing w:line="276" w:lineRule="auto"/>
        <w:jc w:val="center"/>
        <w:rPr>
          <w:b/>
          <w:bCs/>
          <w:sz w:val="22"/>
          <w:szCs w:val="22"/>
        </w:rPr>
      </w:pPr>
      <w:r w:rsidRPr="00C05075">
        <w:rPr>
          <w:b/>
          <w:bCs/>
          <w:sz w:val="22"/>
          <w:szCs w:val="22"/>
        </w:rPr>
        <w:t>Siła wyższa</w:t>
      </w:r>
    </w:p>
    <w:p w:rsidR="00C05075" w:rsidRPr="00C05075" w:rsidRDefault="00C05075" w:rsidP="00C05075">
      <w:pPr>
        <w:pStyle w:val="Lista-kontynuacja2"/>
        <w:numPr>
          <w:ilvl w:val="1"/>
          <w:numId w:val="14"/>
        </w:numPr>
        <w:tabs>
          <w:tab w:val="left" w:pos="360"/>
        </w:tabs>
        <w:spacing w:line="276" w:lineRule="auto"/>
        <w:ind w:left="360" w:hanging="360"/>
        <w:jc w:val="both"/>
        <w:rPr>
          <w:sz w:val="22"/>
          <w:szCs w:val="22"/>
        </w:rPr>
      </w:pPr>
      <w:r w:rsidRPr="00C05075">
        <w:rPr>
          <w:sz w:val="22"/>
          <w:szCs w:val="22"/>
        </w:rPr>
        <w:t>Za siłę wyższą uznawane będą zdarzenia ( w szczególności takie jak wojna, atak terrorystyczny, katastrofa, stan klęski żywiołowej, zamieszki, strajki, pożar), na które strony nie  mają wpływu, lecz które utrudniają bądź uniemożliwiają całkowicie lub częściowo realizację przedsięwzięcia, zmieniają w istotny sposób warunki jego realizacji i których nie da się uniknąć nawet przy zachowaniu maksymalnej staranności.</w:t>
      </w:r>
    </w:p>
    <w:p w:rsidR="00C05075" w:rsidRPr="00C05075" w:rsidRDefault="00C05075" w:rsidP="00C05075">
      <w:pPr>
        <w:pStyle w:val="Lista-kontynuacja2"/>
        <w:numPr>
          <w:ilvl w:val="1"/>
          <w:numId w:val="14"/>
        </w:numPr>
        <w:tabs>
          <w:tab w:val="left" w:pos="360"/>
        </w:tabs>
        <w:spacing w:line="276" w:lineRule="auto"/>
        <w:ind w:left="360" w:hanging="360"/>
        <w:rPr>
          <w:sz w:val="22"/>
          <w:szCs w:val="22"/>
        </w:rPr>
      </w:pPr>
      <w:r w:rsidRPr="00C05075">
        <w:rPr>
          <w:sz w:val="22"/>
          <w:szCs w:val="22"/>
        </w:rPr>
        <w:t>Wystąpienie siły wyższej obowiązana jest wykazać strona, która się na nią powołuje.</w:t>
      </w:r>
    </w:p>
    <w:p w:rsidR="00C05075" w:rsidRPr="00C05075" w:rsidRDefault="00C05075" w:rsidP="00C05075">
      <w:pPr>
        <w:pStyle w:val="Lista-kontynuacja2"/>
        <w:tabs>
          <w:tab w:val="left" w:pos="360"/>
        </w:tabs>
        <w:spacing w:line="276" w:lineRule="auto"/>
        <w:ind w:left="0"/>
        <w:rPr>
          <w:sz w:val="22"/>
          <w:szCs w:val="22"/>
        </w:rPr>
      </w:pPr>
    </w:p>
    <w:p w:rsidR="00C05075" w:rsidRPr="00C05075" w:rsidRDefault="00C05075" w:rsidP="00C05075">
      <w:pPr>
        <w:pStyle w:val="Lista-kontynuacja2"/>
        <w:spacing w:line="276" w:lineRule="auto"/>
        <w:jc w:val="center"/>
        <w:rPr>
          <w:b/>
          <w:bCs/>
          <w:sz w:val="22"/>
          <w:szCs w:val="22"/>
        </w:rPr>
      </w:pPr>
      <w:r w:rsidRPr="00C05075">
        <w:rPr>
          <w:b/>
          <w:bCs/>
          <w:sz w:val="22"/>
          <w:szCs w:val="22"/>
        </w:rPr>
        <w:t>§ 17</w:t>
      </w:r>
    </w:p>
    <w:p w:rsidR="00C05075" w:rsidRPr="00C05075" w:rsidRDefault="00C05075" w:rsidP="00C05075">
      <w:pPr>
        <w:pStyle w:val="Nagwek3"/>
        <w:spacing w:line="276" w:lineRule="auto"/>
        <w:rPr>
          <w:sz w:val="22"/>
          <w:szCs w:val="22"/>
        </w:rPr>
      </w:pPr>
      <w:r w:rsidRPr="00C05075">
        <w:rPr>
          <w:sz w:val="22"/>
          <w:szCs w:val="22"/>
        </w:rPr>
        <w:t>Postanowienia końcowe</w:t>
      </w:r>
    </w:p>
    <w:p w:rsidR="00C05075" w:rsidRPr="00C05075" w:rsidRDefault="00C05075" w:rsidP="00C05075">
      <w:pPr>
        <w:pStyle w:val="Lista3"/>
        <w:spacing w:line="276" w:lineRule="auto"/>
        <w:ind w:left="540" w:firstLine="26"/>
        <w:jc w:val="both"/>
        <w:rPr>
          <w:sz w:val="22"/>
          <w:szCs w:val="22"/>
        </w:rPr>
      </w:pPr>
    </w:p>
    <w:p w:rsidR="00C05075" w:rsidRPr="00C05075" w:rsidRDefault="00C05075" w:rsidP="00C05075">
      <w:pPr>
        <w:pStyle w:val="Lista3"/>
        <w:numPr>
          <w:ilvl w:val="0"/>
          <w:numId w:val="30"/>
        </w:numPr>
        <w:tabs>
          <w:tab w:val="clear" w:pos="720"/>
          <w:tab w:val="num" w:pos="426"/>
        </w:tabs>
        <w:spacing w:line="276" w:lineRule="auto"/>
        <w:ind w:left="426" w:hanging="399"/>
        <w:jc w:val="both"/>
        <w:rPr>
          <w:sz w:val="22"/>
          <w:szCs w:val="22"/>
        </w:rPr>
      </w:pPr>
      <w:r w:rsidRPr="00C05075">
        <w:rPr>
          <w:sz w:val="22"/>
          <w:szCs w:val="22"/>
        </w:rPr>
        <w:t>Ewentualne spory wynikłe na tle realizacji niniejszej umowy strony poddają pod rozstrzygnięcie sądowi właściwemu ze względu na siedzibę Zamawiającego.</w:t>
      </w:r>
    </w:p>
    <w:p w:rsidR="00C05075" w:rsidRPr="00C05075" w:rsidRDefault="00C05075" w:rsidP="00C05075">
      <w:pPr>
        <w:pStyle w:val="Lista3"/>
        <w:spacing w:line="276" w:lineRule="auto"/>
        <w:ind w:left="0" w:firstLine="0"/>
        <w:jc w:val="both"/>
        <w:rPr>
          <w:sz w:val="22"/>
          <w:szCs w:val="22"/>
          <w:highlight w:val="yellow"/>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lastRenderedPageBreak/>
        <w:t>W sprawach nie uregulowanych niniejszą umową mają zastosowanie wszystkie odpowiednie przepisy prawa, mające związek z wykonaniem przedmiotu umowy, w tym: Kodeks cywilny, Prawo budowlane, Ustawa o zagospodarowaniu przestrzennym, Prawo zamówień publicznych.</w:t>
      </w:r>
    </w:p>
    <w:p w:rsidR="00C05075" w:rsidRPr="00C05075" w:rsidRDefault="00C05075" w:rsidP="00C05075">
      <w:pPr>
        <w:pStyle w:val="Lista3"/>
        <w:tabs>
          <w:tab w:val="left" w:pos="360"/>
        </w:tabs>
        <w:spacing w:line="276" w:lineRule="auto"/>
        <w:ind w:left="360" w:firstLine="0"/>
        <w:jc w:val="both"/>
        <w:rPr>
          <w:sz w:val="22"/>
          <w:szCs w:val="22"/>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t>Wszystkie zmiany umowy wymagają formy pisemnej pod rygorem nieważności.</w:t>
      </w:r>
    </w:p>
    <w:p w:rsidR="00C05075" w:rsidRPr="00C05075" w:rsidRDefault="00C05075" w:rsidP="00C05075">
      <w:pPr>
        <w:pStyle w:val="Lista3"/>
        <w:tabs>
          <w:tab w:val="left" w:pos="360"/>
        </w:tabs>
        <w:spacing w:line="276" w:lineRule="auto"/>
        <w:ind w:left="0" w:firstLine="0"/>
        <w:jc w:val="both"/>
        <w:rPr>
          <w:sz w:val="22"/>
          <w:szCs w:val="22"/>
        </w:rPr>
      </w:pPr>
    </w:p>
    <w:p w:rsidR="00C05075" w:rsidRPr="00C05075" w:rsidRDefault="00C05075" w:rsidP="00C05075">
      <w:pPr>
        <w:pStyle w:val="Lista3"/>
        <w:numPr>
          <w:ilvl w:val="1"/>
          <w:numId w:val="14"/>
        </w:numPr>
        <w:tabs>
          <w:tab w:val="left" w:pos="360"/>
        </w:tabs>
        <w:spacing w:line="276" w:lineRule="auto"/>
        <w:ind w:left="360" w:hanging="360"/>
        <w:jc w:val="both"/>
        <w:rPr>
          <w:sz w:val="22"/>
          <w:szCs w:val="22"/>
        </w:rPr>
      </w:pPr>
      <w:r w:rsidRPr="00C05075">
        <w:rPr>
          <w:sz w:val="22"/>
          <w:szCs w:val="22"/>
        </w:rPr>
        <w:t xml:space="preserve">Umowę sporządzono w 4 jednobrzmiących egzemplarzach, z których 3 otrzymuje Zamawiający, </w:t>
      </w:r>
      <w:r w:rsidRPr="00C05075">
        <w:rPr>
          <w:sz w:val="22"/>
          <w:szCs w:val="22"/>
        </w:rPr>
        <w:br/>
        <w:t>a 1 Wykonawca.</w:t>
      </w:r>
    </w:p>
    <w:p w:rsidR="00C05075" w:rsidRPr="00C05075" w:rsidRDefault="00C05075" w:rsidP="00C05075">
      <w:pPr>
        <w:ind w:left="540" w:firstLine="26"/>
        <w:jc w:val="both"/>
        <w:rPr>
          <w:rFonts w:ascii="Times New Roman" w:hAnsi="Times New Roman" w:cs="Times New Roman"/>
        </w:rPr>
      </w:pPr>
    </w:p>
    <w:p w:rsidR="00C05075" w:rsidRPr="00C05075" w:rsidRDefault="00C05075" w:rsidP="00C05075">
      <w:pPr>
        <w:rPr>
          <w:rFonts w:ascii="Times New Roman" w:hAnsi="Times New Roman" w:cs="Times New Roman"/>
        </w:rPr>
      </w:pPr>
    </w:p>
    <w:p w:rsidR="00C05075" w:rsidRPr="00C05075" w:rsidRDefault="00C05075" w:rsidP="00C05075">
      <w:pPr>
        <w:pStyle w:val="Lista-kontynuacja3"/>
        <w:spacing w:line="276" w:lineRule="auto"/>
        <w:rPr>
          <w:sz w:val="22"/>
          <w:szCs w:val="22"/>
        </w:rPr>
      </w:pPr>
      <w:r w:rsidRPr="00C05075">
        <w:rPr>
          <w:sz w:val="22"/>
          <w:szCs w:val="22"/>
        </w:rPr>
        <w:t>WYKONAWCA                                                          ZAMAWIAJĄCY</w:t>
      </w:r>
    </w:p>
    <w:p w:rsidR="00C05075" w:rsidRPr="00C05075" w:rsidRDefault="00C05075" w:rsidP="00C05075">
      <w:pPr>
        <w:pStyle w:val="Lista-kontynuacja3"/>
        <w:spacing w:line="276" w:lineRule="auto"/>
        <w:ind w:left="0"/>
        <w:rPr>
          <w:color w:val="FF0000"/>
          <w:sz w:val="22"/>
          <w:szCs w:val="22"/>
        </w:rPr>
      </w:pPr>
    </w:p>
    <w:p w:rsidR="00C05075" w:rsidRPr="00C05075" w:rsidRDefault="00C05075" w:rsidP="00C05075">
      <w:pPr>
        <w:spacing w:after="0"/>
        <w:rPr>
          <w:rFonts w:ascii="Times New Roman" w:eastAsia="Times New Roman" w:hAnsi="Times New Roman" w:cs="Times New Roman"/>
        </w:rPr>
      </w:pPr>
    </w:p>
    <w:p w:rsidR="00BC33B6" w:rsidRPr="00C05075" w:rsidRDefault="00BC33B6" w:rsidP="00C05075">
      <w:pPr>
        <w:rPr>
          <w:rFonts w:ascii="Times New Roman" w:hAnsi="Times New Roman" w:cs="Times New Roman"/>
        </w:rPr>
      </w:pPr>
    </w:p>
    <w:sectPr w:rsidR="00BC33B6" w:rsidRPr="00C05075">
      <w:head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695C" w:rsidRDefault="00CD695C" w:rsidP="001E348E">
      <w:pPr>
        <w:spacing w:after="0" w:line="240" w:lineRule="auto"/>
      </w:pPr>
      <w:r>
        <w:separator/>
      </w:r>
    </w:p>
  </w:endnote>
  <w:endnote w:type="continuationSeparator" w:id="0">
    <w:p w:rsidR="00CD695C" w:rsidRDefault="00CD695C" w:rsidP="001E34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10006FF" w:usb1="4000205B" w:usb2="00000010" w:usb3="00000000" w:csb0="0000019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FrankfurtGothic">
    <w:altName w:val="Times New Roman"/>
    <w:charset w:val="00"/>
    <w:family w:val="auto"/>
    <w:pitch w:val="variable"/>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TimesNewRomanPSMT">
    <w:charset w:val="00"/>
    <w:family w:val="auto"/>
    <w:pitch w:val="default"/>
  </w:font>
  <w:font w:name="TimesNewRoman">
    <w:altName w:val="Arial Unicode MS"/>
    <w:panose1 w:val="00000000000000000000"/>
    <w:charset w:val="80"/>
    <w:family w:val="auto"/>
    <w:notTrueType/>
    <w:pitch w:val="default"/>
    <w:sig w:usb0="00000005" w:usb1="08070000" w:usb2="00000010" w:usb3="00000000" w:csb0="00020002" w:csb1="00000000"/>
  </w:font>
  <w:font w:name="Cambria">
    <w:panose1 w:val="02040503050406030204"/>
    <w:charset w:val="EE"/>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695C" w:rsidRDefault="00CD695C" w:rsidP="001E348E">
      <w:pPr>
        <w:spacing w:after="0" w:line="240" w:lineRule="auto"/>
      </w:pPr>
      <w:r>
        <w:separator/>
      </w:r>
    </w:p>
  </w:footnote>
  <w:footnote w:type="continuationSeparator" w:id="0">
    <w:p w:rsidR="00CD695C" w:rsidRDefault="00CD695C" w:rsidP="001E34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348E" w:rsidRPr="008777EF" w:rsidRDefault="001E348E" w:rsidP="001E348E">
    <w:pPr>
      <w:contextualSpacing/>
      <w:jc w:val="center"/>
    </w:pPr>
    <w:r>
      <w:rPr>
        <w:noProof/>
        <w:lang w:eastAsia="pl-PL"/>
      </w:rPr>
      <w:drawing>
        <wp:inline distT="0" distB="0" distL="0" distR="0" wp14:anchorId="5AB8A3CB" wp14:editId="7870863F">
          <wp:extent cx="5753100" cy="716280"/>
          <wp:effectExtent l="19050" t="0" r="0" b="0"/>
          <wp:docPr id="2" name="Obraz 10" descr="logoty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0" descr="logotyp"/>
                  <pic:cNvPicPr>
                    <a:picLocks noChangeAspect="1" noChangeArrowheads="1"/>
                  </pic:cNvPicPr>
                </pic:nvPicPr>
                <pic:blipFill>
                  <a:blip r:embed="rId1"/>
                  <a:srcRect/>
                  <a:stretch>
                    <a:fillRect/>
                  </a:stretch>
                </pic:blipFill>
                <pic:spPr bwMode="auto">
                  <a:xfrm>
                    <a:off x="0" y="0"/>
                    <a:ext cx="5753100" cy="716280"/>
                  </a:xfrm>
                  <a:prstGeom prst="rect">
                    <a:avLst/>
                  </a:prstGeom>
                  <a:noFill/>
                  <a:ln w="9525">
                    <a:noFill/>
                    <a:miter lim="800000"/>
                    <a:headEnd/>
                    <a:tailEnd/>
                  </a:ln>
                </pic:spPr>
              </pic:pic>
            </a:graphicData>
          </a:graphic>
        </wp:inline>
      </w:drawing>
    </w:r>
  </w:p>
  <w:p w:rsidR="001E348E" w:rsidRDefault="001E348E" w:rsidP="001E348E">
    <w:pPr>
      <w:contextualSpacing/>
      <w:jc w:val="center"/>
      <w:rPr>
        <w:b/>
        <w:color w:val="17365D"/>
        <w:sz w:val="14"/>
        <w:szCs w:val="14"/>
      </w:rPr>
    </w:pPr>
    <w:r w:rsidRPr="00186499">
      <w:rPr>
        <w:b/>
        <w:color w:val="17365D"/>
        <w:sz w:val="14"/>
        <w:szCs w:val="14"/>
      </w:rPr>
      <w:t>Projekt jest współfinansowany przez Unię Europejską z Europejskieg</w:t>
    </w:r>
    <w:r>
      <w:rPr>
        <w:b/>
        <w:color w:val="17365D"/>
        <w:sz w:val="14"/>
        <w:szCs w:val="14"/>
      </w:rPr>
      <w:t>o Funduszu Rozwoju Regionalnego</w:t>
    </w:r>
  </w:p>
  <w:p w:rsidR="001E348E" w:rsidRPr="007A098E" w:rsidRDefault="001E348E" w:rsidP="001E348E">
    <w:pPr>
      <w:contextualSpacing/>
      <w:jc w:val="center"/>
      <w:rPr>
        <w:b/>
        <w:color w:val="17365D"/>
        <w:sz w:val="14"/>
        <w:szCs w:val="14"/>
      </w:rPr>
    </w:pPr>
    <w:r w:rsidRPr="00186499">
      <w:rPr>
        <w:b/>
        <w:color w:val="17365D"/>
        <w:sz w:val="14"/>
        <w:szCs w:val="14"/>
      </w:rPr>
      <w:t>w ramach Regionalnego Programu Operacyjnego Województwa Śląskiego na lat 2007-2013</w:t>
    </w:r>
  </w:p>
  <w:p w:rsidR="001E348E" w:rsidRPr="007A23D7" w:rsidRDefault="001E348E" w:rsidP="001E348E">
    <w:pPr>
      <w:contextualSpacing/>
      <w:jc w:val="center"/>
      <w:rPr>
        <w:color w:val="17365D"/>
        <w:sz w:val="14"/>
        <w:szCs w:val="14"/>
      </w:rPr>
    </w:pPr>
    <w:r>
      <w:rPr>
        <w:b/>
        <w:noProof/>
        <w:color w:val="17365D"/>
        <w:sz w:val="14"/>
        <w:szCs w:val="14"/>
        <w:lang w:eastAsia="pl-PL"/>
      </w:rPr>
      <mc:AlternateContent>
        <mc:Choice Requires="wps">
          <w:drawing>
            <wp:anchor distT="0" distB="0" distL="114300" distR="114300" simplePos="0" relativeHeight="251659264" behindDoc="0" locked="0" layoutInCell="1" allowOverlap="1" wp14:anchorId="0FDB277C" wp14:editId="6586789E">
              <wp:simplePos x="0" y="0"/>
              <wp:positionH relativeFrom="column">
                <wp:posOffset>-15875</wp:posOffset>
              </wp:positionH>
              <wp:positionV relativeFrom="paragraph">
                <wp:posOffset>126365</wp:posOffset>
              </wp:positionV>
              <wp:extent cx="5875020" cy="7620"/>
              <wp:effectExtent l="12700" t="12065" r="8255" b="8890"/>
              <wp:wrapNone/>
              <wp:docPr id="1" name="AutoShap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875020" cy="762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2" o:spid="_x0000_s1026" type="#_x0000_t32" style="position:absolute;margin-left:-1.25pt;margin-top:9.95pt;width:462.6pt;height:.6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"/>
          </w:pict>
        </mc:Fallback>
      </mc:AlternateContent>
    </w:r>
    <w:r w:rsidRPr="007A098E">
      <w:rPr>
        <w:b/>
        <w:color w:val="17365D"/>
        <w:sz w:val="14"/>
        <w:szCs w:val="14"/>
      </w:rPr>
      <w:t>Projekt pn. „Zintegrowany System Informatyczny Zarządzania Politechniką Częstochowską”</w:t>
    </w:r>
    <w:r w:rsidRPr="007A098E">
      <w:rPr>
        <w:b/>
        <w:color w:val="17365D"/>
        <w:sz w:val="14"/>
        <w:szCs w:val="14"/>
      </w:rPr>
      <w:tab/>
      <w:t>Umowa nr UDA-RPSL.08.01.00-00-060/09-00</w:t>
    </w:r>
  </w:p>
  <w:p w:rsidR="001E348E" w:rsidRDefault="001E348E" w:rsidP="001E348E"/>
  <w:p w:rsidR="001E348E" w:rsidRDefault="001E348E">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2"/>
    <w:multiLevelType w:val="multilevel"/>
    <w:tmpl w:val="00000002"/>
    <w:name w:val="WW8Num3"/>
    <w:lvl w:ilvl="0">
      <w:start w:val="1"/>
      <w:numFmt w:val="decimal"/>
      <w:lvlText w:val="%1."/>
      <w:lvlJc w:val="left"/>
      <w:pPr>
        <w:tabs>
          <w:tab w:val="num" w:pos="720"/>
        </w:tabs>
      </w:pPr>
    </w:lvl>
    <w:lvl w:ilvl="1">
      <w:start w:val="1"/>
      <w:numFmt w:val="decimal"/>
      <w:lvlText w:val="%1.%2."/>
      <w:lvlJc w:val="left"/>
      <w:pPr>
        <w:tabs>
          <w:tab w:val="num" w:pos="1128"/>
        </w:tabs>
      </w:pPr>
    </w:lvl>
    <w:lvl w:ilvl="2">
      <w:start w:val="1"/>
      <w:numFmt w:val="decimal"/>
      <w:lvlText w:val="%1.%2.%3."/>
      <w:lvlJc w:val="left"/>
      <w:pPr>
        <w:tabs>
          <w:tab w:val="num" w:pos="1776"/>
        </w:tabs>
      </w:pPr>
    </w:lvl>
    <w:lvl w:ilvl="3">
      <w:start w:val="1"/>
      <w:numFmt w:val="decimal"/>
      <w:lvlText w:val="%1.%2.%3.%4."/>
      <w:lvlJc w:val="left"/>
      <w:pPr>
        <w:tabs>
          <w:tab w:val="num" w:pos="2124"/>
        </w:tabs>
      </w:pPr>
    </w:lvl>
    <w:lvl w:ilvl="4">
      <w:start w:val="1"/>
      <w:numFmt w:val="decimal"/>
      <w:lvlText w:val="%1.%2.%3.%4.%5."/>
      <w:lvlJc w:val="left"/>
      <w:pPr>
        <w:tabs>
          <w:tab w:val="num" w:pos="2832"/>
        </w:tabs>
      </w:pPr>
    </w:lvl>
    <w:lvl w:ilvl="5">
      <w:start w:val="1"/>
      <w:numFmt w:val="decimal"/>
      <w:lvlText w:val="%1.%2.%3.%4.%5.%6."/>
      <w:lvlJc w:val="left"/>
      <w:pPr>
        <w:tabs>
          <w:tab w:val="num" w:pos="3180"/>
        </w:tabs>
      </w:pPr>
    </w:lvl>
    <w:lvl w:ilvl="6">
      <w:start w:val="1"/>
      <w:numFmt w:val="decimal"/>
      <w:lvlText w:val="%1.%2.%3.%4.%5.%6.%7."/>
      <w:lvlJc w:val="left"/>
      <w:pPr>
        <w:tabs>
          <w:tab w:val="num" w:pos="3888"/>
        </w:tabs>
      </w:pPr>
    </w:lvl>
    <w:lvl w:ilvl="7">
      <w:start w:val="1"/>
      <w:numFmt w:val="decimal"/>
      <w:lvlText w:val="%1.%2.%3.%4.%5.%6.%7.%8."/>
      <w:lvlJc w:val="left"/>
      <w:pPr>
        <w:tabs>
          <w:tab w:val="num" w:pos="4236"/>
        </w:tabs>
      </w:pPr>
    </w:lvl>
    <w:lvl w:ilvl="8">
      <w:start w:val="1"/>
      <w:numFmt w:val="decimal"/>
      <w:lvlText w:val="%1.%2.%3.%4.%5.%6.%7.%8.%9."/>
      <w:lvlJc w:val="left"/>
      <w:pPr>
        <w:tabs>
          <w:tab w:val="num" w:pos="4944"/>
        </w:tabs>
      </w:pPr>
    </w:lvl>
  </w:abstractNum>
  <w:abstractNum w:abstractNumId="1">
    <w:nsid w:val="00000003"/>
    <w:multiLevelType w:val="singleLevel"/>
    <w:tmpl w:val="00000003"/>
    <w:name w:val="WW8Num16"/>
    <w:lvl w:ilvl="0">
      <w:start w:val="1"/>
      <w:numFmt w:val="decimal"/>
      <w:lvlText w:val="%1."/>
      <w:lvlJc w:val="left"/>
      <w:pPr>
        <w:tabs>
          <w:tab w:val="num" w:pos="360"/>
        </w:tabs>
      </w:pPr>
    </w:lvl>
  </w:abstractNum>
  <w:abstractNum w:abstractNumId="2">
    <w:nsid w:val="00000005"/>
    <w:multiLevelType w:val="singleLevel"/>
    <w:tmpl w:val="00000005"/>
    <w:name w:val="WW8Num23"/>
    <w:lvl w:ilvl="0">
      <w:start w:val="1"/>
      <w:numFmt w:val="decimal"/>
      <w:lvlText w:val="%1."/>
      <w:lvlJc w:val="left"/>
      <w:pPr>
        <w:tabs>
          <w:tab w:val="num" w:pos="720"/>
        </w:tabs>
      </w:pPr>
    </w:lvl>
  </w:abstractNum>
  <w:abstractNum w:abstractNumId="3">
    <w:nsid w:val="00000006"/>
    <w:multiLevelType w:val="singleLevel"/>
    <w:tmpl w:val="00000006"/>
    <w:name w:val="WW8Num25"/>
    <w:lvl w:ilvl="0">
      <w:start w:val="1"/>
      <w:numFmt w:val="decimal"/>
      <w:lvlText w:val="%1."/>
      <w:lvlJc w:val="left"/>
      <w:pPr>
        <w:tabs>
          <w:tab w:val="num" w:pos="720"/>
        </w:tabs>
      </w:pPr>
    </w:lvl>
  </w:abstractNum>
  <w:abstractNum w:abstractNumId="4">
    <w:nsid w:val="00000007"/>
    <w:multiLevelType w:val="multilevel"/>
    <w:tmpl w:val="00000007"/>
    <w:name w:val="WW8Num29"/>
    <w:lvl w:ilvl="0">
      <w:start w:val="1"/>
      <w:numFmt w:val="decimal"/>
      <w:lvlText w:val="%1."/>
      <w:lvlJc w:val="left"/>
      <w:pPr>
        <w:tabs>
          <w:tab w:val="num" w:pos="360"/>
        </w:tabs>
      </w:pPr>
    </w:lvl>
    <w:lvl w:ilvl="1">
      <w:start w:val="1"/>
      <w:numFmt w:val="decimal"/>
      <w:lvlText w:val="%1.%2."/>
      <w:lvlJc w:val="left"/>
      <w:pPr>
        <w:tabs>
          <w:tab w:val="num" w:pos="48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5">
    <w:nsid w:val="00000008"/>
    <w:multiLevelType w:val="multilevel"/>
    <w:tmpl w:val="B70CD770"/>
    <w:name w:val="WW8Num31"/>
    <w:lvl w:ilvl="0">
      <w:start w:val="1"/>
      <w:numFmt w:val="decimal"/>
      <w:lvlText w:val="%1."/>
      <w:lvlJc w:val="left"/>
      <w:pPr>
        <w:tabs>
          <w:tab w:val="num" w:pos="360"/>
        </w:tabs>
      </w:pPr>
    </w:lvl>
    <w:lvl w:ilvl="1">
      <w:start w:val="1"/>
      <w:numFmt w:val="decimal"/>
      <w:lvlText w:val="%1.%2."/>
      <w:lvlJc w:val="left"/>
      <w:pPr>
        <w:tabs>
          <w:tab w:val="num" w:pos="480"/>
        </w:tabs>
      </w:pPr>
    </w:lvl>
    <w:lvl w:ilvl="2">
      <w:start w:val="1"/>
      <w:numFmt w:val="decimal"/>
      <w:lvlText w:val="%1.%2.%3."/>
      <w:lvlJc w:val="left"/>
      <w:pPr>
        <w:tabs>
          <w:tab w:val="num" w:pos="720"/>
        </w:tabs>
      </w:pPr>
    </w:lvl>
    <w:lvl w:ilvl="3">
      <w:start w:val="1"/>
      <w:numFmt w:val="decimal"/>
      <w:lvlText w:val="%1.%2.%3.%4."/>
      <w:lvlJc w:val="left"/>
      <w:pPr>
        <w:tabs>
          <w:tab w:val="num" w:pos="720"/>
        </w:tabs>
      </w:pPr>
    </w:lvl>
    <w:lvl w:ilvl="4">
      <w:start w:val="1"/>
      <w:numFmt w:val="decimal"/>
      <w:lvlText w:val="%1.%2.%3.%4.%5."/>
      <w:lvlJc w:val="left"/>
      <w:pPr>
        <w:tabs>
          <w:tab w:val="num" w:pos="1080"/>
        </w:tabs>
      </w:pPr>
    </w:lvl>
    <w:lvl w:ilvl="5">
      <w:start w:val="1"/>
      <w:numFmt w:val="decimal"/>
      <w:lvlText w:val="%1.%2.%3.%4.%5.%6."/>
      <w:lvlJc w:val="left"/>
      <w:pPr>
        <w:tabs>
          <w:tab w:val="num" w:pos="1080"/>
        </w:tabs>
      </w:pPr>
    </w:lvl>
    <w:lvl w:ilvl="6">
      <w:start w:val="1"/>
      <w:numFmt w:val="decimal"/>
      <w:lvlText w:val="%1.%2.%3.%4.%5.%6.%7."/>
      <w:lvlJc w:val="left"/>
      <w:pPr>
        <w:tabs>
          <w:tab w:val="num" w:pos="1440"/>
        </w:tabs>
      </w:pPr>
    </w:lvl>
    <w:lvl w:ilvl="7">
      <w:start w:val="1"/>
      <w:numFmt w:val="decimal"/>
      <w:lvlText w:val="%1.%2.%3.%4.%5.%6.%7.%8."/>
      <w:lvlJc w:val="left"/>
      <w:pPr>
        <w:tabs>
          <w:tab w:val="num" w:pos="1440"/>
        </w:tabs>
      </w:pPr>
    </w:lvl>
    <w:lvl w:ilvl="8">
      <w:start w:val="1"/>
      <w:numFmt w:val="decimal"/>
      <w:lvlText w:val="%1.%2.%3.%4.%5.%6.%7.%8.%9."/>
      <w:lvlJc w:val="left"/>
      <w:pPr>
        <w:tabs>
          <w:tab w:val="num" w:pos="1800"/>
        </w:tabs>
      </w:pPr>
    </w:lvl>
  </w:abstractNum>
  <w:abstractNum w:abstractNumId="6">
    <w:nsid w:val="00000009"/>
    <w:multiLevelType w:val="singleLevel"/>
    <w:tmpl w:val="00000009"/>
    <w:name w:val="WW8Num32"/>
    <w:lvl w:ilvl="0">
      <w:start w:val="1"/>
      <w:numFmt w:val="decimal"/>
      <w:lvlText w:val="%1."/>
      <w:lvlJc w:val="left"/>
      <w:pPr>
        <w:tabs>
          <w:tab w:val="num" w:pos="720"/>
        </w:tabs>
      </w:pPr>
    </w:lvl>
  </w:abstractNum>
  <w:abstractNum w:abstractNumId="7">
    <w:nsid w:val="0000000A"/>
    <w:multiLevelType w:val="singleLevel"/>
    <w:tmpl w:val="0000000A"/>
    <w:name w:val="WW8Num33"/>
    <w:lvl w:ilvl="0">
      <w:start w:val="1"/>
      <w:numFmt w:val="decimal"/>
      <w:lvlText w:val="%1."/>
      <w:lvlJc w:val="left"/>
      <w:pPr>
        <w:tabs>
          <w:tab w:val="num" w:pos="720"/>
        </w:tabs>
      </w:pPr>
    </w:lvl>
  </w:abstractNum>
  <w:abstractNum w:abstractNumId="8">
    <w:nsid w:val="0000000B"/>
    <w:multiLevelType w:val="singleLevel"/>
    <w:tmpl w:val="0000000B"/>
    <w:name w:val="WW8Num35"/>
    <w:lvl w:ilvl="0">
      <w:start w:val="1"/>
      <w:numFmt w:val="decimal"/>
      <w:lvlText w:val="%1."/>
      <w:lvlJc w:val="left"/>
      <w:pPr>
        <w:tabs>
          <w:tab w:val="num" w:pos="360"/>
        </w:tabs>
      </w:pPr>
    </w:lvl>
  </w:abstractNum>
  <w:abstractNum w:abstractNumId="9">
    <w:nsid w:val="0000000C"/>
    <w:multiLevelType w:val="singleLevel"/>
    <w:tmpl w:val="0000000C"/>
    <w:name w:val="WW8Num36"/>
    <w:lvl w:ilvl="0">
      <w:start w:val="1"/>
      <w:numFmt w:val="decimal"/>
      <w:lvlText w:val="%1."/>
      <w:lvlJc w:val="left"/>
      <w:pPr>
        <w:tabs>
          <w:tab w:val="num" w:pos="360"/>
        </w:tabs>
      </w:pPr>
    </w:lvl>
  </w:abstractNum>
  <w:abstractNum w:abstractNumId="10">
    <w:nsid w:val="0000000D"/>
    <w:multiLevelType w:val="multilevel"/>
    <w:tmpl w:val="1BC6F73E"/>
    <w:name w:val="WW8Num39"/>
    <w:lvl w:ilvl="0">
      <w:start w:val="1"/>
      <w:numFmt w:val="decimal"/>
      <w:lvlText w:val="%1."/>
      <w:lvlJc w:val="left"/>
      <w:pPr>
        <w:tabs>
          <w:tab w:val="num" w:pos="720"/>
        </w:tabs>
      </w:pPr>
    </w:lvl>
    <w:lvl w:ilvl="1">
      <w:start w:val="2"/>
      <w:numFmt w:val="decimal"/>
      <w:isLgl/>
      <w:lvlText w:val="%1.%2."/>
      <w:lvlJc w:val="left"/>
      <w:pPr>
        <w:tabs>
          <w:tab w:val="num" w:pos="780"/>
        </w:tabs>
        <w:ind w:left="780" w:hanging="420"/>
      </w:pPr>
      <w:rPr>
        <w:rFonts w:hint="default"/>
      </w:rPr>
    </w:lvl>
    <w:lvl w:ilvl="2">
      <w:start w:val="1"/>
      <w:numFmt w:val="decimal"/>
      <w:isLgl/>
      <w:lvlText w:val="%1.%2.%3."/>
      <w:lvlJc w:val="left"/>
      <w:pPr>
        <w:tabs>
          <w:tab w:val="num" w:pos="1440"/>
        </w:tabs>
        <w:ind w:left="1440" w:hanging="720"/>
      </w:pPr>
      <w:rPr>
        <w:rFonts w:hint="default"/>
      </w:rPr>
    </w:lvl>
    <w:lvl w:ilvl="3">
      <w:start w:val="1"/>
      <w:numFmt w:val="decimal"/>
      <w:isLgl/>
      <w:lvlText w:val="%1.%2.%3.%4."/>
      <w:lvlJc w:val="left"/>
      <w:pPr>
        <w:tabs>
          <w:tab w:val="num" w:pos="1800"/>
        </w:tabs>
        <w:ind w:left="1800" w:hanging="720"/>
      </w:pPr>
      <w:rPr>
        <w:rFonts w:hint="default"/>
      </w:rPr>
    </w:lvl>
    <w:lvl w:ilvl="4">
      <w:start w:val="1"/>
      <w:numFmt w:val="decimal"/>
      <w:isLgl/>
      <w:lvlText w:val="%1.%2.%3.%4.%5."/>
      <w:lvlJc w:val="left"/>
      <w:pPr>
        <w:tabs>
          <w:tab w:val="num" w:pos="2520"/>
        </w:tabs>
        <w:ind w:left="2520" w:hanging="1080"/>
      </w:pPr>
      <w:rPr>
        <w:rFonts w:hint="default"/>
      </w:rPr>
    </w:lvl>
    <w:lvl w:ilvl="5">
      <w:start w:val="1"/>
      <w:numFmt w:val="decimal"/>
      <w:isLgl/>
      <w:lvlText w:val="%1.%2.%3.%4.%5.%6."/>
      <w:lvlJc w:val="left"/>
      <w:pPr>
        <w:tabs>
          <w:tab w:val="num" w:pos="2880"/>
        </w:tabs>
        <w:ind w:left="2880" w:hanging="1080"/>
      </w:pPr>
      <w:rPr>
        <w:rFonts w:hint="default"/>
      </w:rPr>
    </w:lvl>
    <w:lvl w:ilvl="6">
      <w:start w:val="1"/>
      <w:numFmt w:val="decimal"/>
      <w:isLgl/>
      <w:lvlText w:val="%1.%2.%3.%4.%5.%6.%7."/>
      <w:lvlJc w:val="left"/>
      <w:pPr>
        <w:tabs>
          <w:tab w:val="num" w:pos="3600"/>
        </w:tabs>
        <w:ind w:left="3600" w:hanging="1440"/>
      </w:pPr>
      <w:rPr>
        <w:rFonts w:hint="default"/>
      </w:rPr>
    </w:lvl>
    <w:lvl w:ilvl="7">
      <w:start w:val="1"/>
      <w:numFmt w:val="decimal"/>
      <w:isLgl/>
      <w:lvlText w:val="%1.%2.%3.%4.%5.%6.%7.%8."/>
      <w:lvlJc w:val="left"/>
      <w:pPr>
        <w:tabs>
          <w:tab w:val="num" w:pos="3960"/>
        </w:tabs>
        <w:ind w:left="3960" w:hanging="1440"/>
      </w:pPr>
      <w:rPr>
        <w:rFonts w:hint="default"/>
      </w:rPr>
    </w:lvl>
    <w:lvl w:ilvl="8">
      <w:start w:val="1"/>
      <w:numFmt w:val="decimal"/>
      <w:isLgl/>
      <w:lvlText w:val="%1.%2.%3.%4.%5.%6.%7.%8.%9."/>
      <w:lvlJc w:val="left"/>
      <w:pPr>
        <w:tabs>
          <w:tab w:val="num" w:pos="4680"/>
        </w:tabs>
        <w:ind w:left="4680" w:hanging="1800"/>
      </w:pPr>
      <w:rPr>
        <w:rFonts w:hint="default"/>
      </w:rPr>
    </w:lvl>
  </w:abstractNum>
  <w:abstractNum w:abstractNumId="11">
    <w:nsid w:val="0000000E"/>
    <w:multiLevelType w:val="singleLevel"/>
    <w:tmpl w:val="0000000E"/>
    <w:name w:val="WW8Num41"/>
    <w:lvl w:ilvl="0">
      <w:start w:val="1"/>
      <w:numFmt w:val="decimal"/>
      <w:lvlText w:val="%1."/>
      <w:lvlJc w:val="left"/>
      <w:pPr>
        <w:tabs>
          <w:tab w:val="num" w:pos="720"/>
        </w:tabs>
      </w:pPr>
    </w:lvl>
  </w:abstractNum>
  <w:abstractNum w:abstractNumId="12">
    <w:nsid w:val="0000000F"/>
    <w:multiLevelType w:val="multilevel"/>
    <w:tmpl w:val="0000000F"/>
    <w:name w:val="WW8Num42"/>
    <w:lvl w:ilvl="0">
      <w:start w:val="1"/>
      <w:numFmt w:val="lowerLetter"/>
      <w:lvlText w:val="%1)"/>
      <w:lvlJc w:val="left"/>
      <w:pPr>
        <w:tabs>
          <w:tab w:val="num" w:pos="720"/>
        </w:tabs>
      </w:pPr>
    </w:lvl>
    <w:lvl w:ilvl="1">
      <w:start w:val="1"/>
      <w:numFmt w:val="decimal"/>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13">
    <w:nsid w:val="00000010"/>
    <w:multiLevelType w:val="singleLevel"/>
    <w:tmpl w:val="00000010"/>
    <w:name w:val="WW8Num43"/>
    <w:lvl w:ilvl="0">
      <w:start w:val="1"/>
      <w:numFmt w:val="bullet"/>
      <w:lvlText w:val=""/>
      <w:lvlJc w:val="left"/>
      <w:pPr>
        <w:tabs>
          <w:tab w:val="num" w:pos="1003"/>
        </w:tabs>
      </w:pPr>
      <w:rPr>
        <w:rFonts w:ascii="Symbol" w:hAnsi="Symbol"/>
      </w:rPr>
    </w:lvl>
  </w:abstractNum>
  <w:abstractNum w:abstractNumId="14">
    <w:nsid w:val="00000012"/>
    <w:multiLevelType w:val="singleLevel"/>
    <w:tmpl w:val="00000012"/>
    <w:name w:val="WW8Num48"/>
    <w:lvl w:ilvl="0">
      <w:start w:val="1"/>
      <w:numFmt w:val="lowerLetter"/>
      <w:lvlText w:val="%1)"/>
      <w:lvlJc w:val="left"/>
      <w:pPr>
        <w:tabs>
          <w:tab w:val="num" w:pos="720"/>
        </w:tabs>
      </w:pPr>
    </w:lvl>
  </w:abstractNum>
  <w:abstractNum w:abstractNumId="15">
    <w:nsid w:val="00000013"/>
    <w:multiLevelType w:val="singleLevel"/>
    <w:tmpl w:val="00000013"/>
    <w:name w:val="WW8Num49"/>
    <w:lvl w:ilvl="0">
      <w:start w:val="1"/>
      <w:numFmt w:val="lowerLetter"/>
      <w:lvlText w:val="%1)"/>
      <w:lvlJc w:val="left"/>
      <w:pPr>
        <w:tabs>
          <w:tab w:val="num" w:pos="720"/>
        </w:tabs>
      </w:pPr>
    </w:lvl>
  </w:abstractNum>
  <w:abstractNum w:abstractNumId="16">
    <w:nsid w:val="101A75F0"/>
    <w:multiLevelType w:val="hybridMultilevel"/>
    <w:tmpl w:val="39B0A35A"/>
    <w:lvl w:ilvl="0" w:tplc="7AF0E96A">
      <w:start w:val="1"/>
      <w:numFmt w:val="decimal"/>
      <w:lvlText w:val="%1."/>
      <w:lvlJc w:val="left"/>
      <w:pPr>
        <w:tabs>
          <w:tab w:val="num" w:pos="644"/>
        </w:tabs>
        <w:ind w:left="644" w:hanging="360"/>
      </w:pPr>
      <w:rPr>
        <w:rFonts w:hint="default"/>
      </w:rPr>
    </w:lvl>
    <w:lvl w:ilvl="1" w:tplc="04150019" w:tentative="1">
      <w:start w:val="1"/>
      <w:numFmt w:val="lowerLetter"/>
      <w:lvlText w:val="%2."/>
      <w:lvlJc w:val="left"/>
      <w:pPr>
        <w:tabs>
          <w:tab w:val="num" w:pos="1364"/>
        </w:tabs>
        <w:ind w:left="1364" w:hanging="360"/>
      </w:pPr>
    </w:lvl>
    <w:lvl w:ilvl="2" w:tplc="0415001B" w:tentative="1">
      <w:start w:val="1"/>
      <w:numFmt w:val="lowerRoman"/>
      <w:lvlText w:val="%3."/>
      <w:lvlJc w:val="right"/>
      <w:pPr>
        <w:tabs>
          <w:tab w:val="num" w:pos="2084"/>
        </w:tabs>
        <w:ind w:left="2084" w:hanging="180"/>
      </w:pPr>
    </w:lvl>
    <w:lvl w:ilvl="3" w:tplc="0415000F" w:tentative="1">
      <w:start w:val="1"/>
      <w:numFmt w:val="decimal"/>
      <w:lvlText w:val="%4."/>
      <w:lvlJc w:val="left"/>
      <w:pPr>
        <w:tabs>
          <w:tab w:val="num" w:pos="2804"/>
        </w:tabs>
        <w:ind w:left="2804" w:hanging="360"/>
      </w:pPr>
    </w:lvl>
    <w:lvl w:ilvl="4" w:tplc="04150019" w:tentative="1">
      <w:start w:val="1"/>
      <w:numFmt w:val="lowerLetter"/>
      <w:lvlText w:val="%5."/>
      <w:lvlJc w:val="left"/>
      <w:pPr>
        <w:tabs>
          <w:tab w:val="num" w:pos="3524"/>
        </w:tabs>
        <w:ind w:left="3524" w:hanging="360"/>
      </w:pPr>
    </w:lvl>
    <w:lvl w:ilvl="5" w:tplc="0415001B" w:tentative="1">
      <w:start w:val="1"/>
      <w:numFmt w:val="lowerRoman"/>
      <w:lvlText w:val="%6."/>
      <w:lvlJc w:val="right"/>
      <w:pPr>
        <w:tabs>
          <w:tab w:val="num" w:pos="4244"/>
        </w:tabs>
        <w:ind w:left="4244" w:hanging="180"/>
      </w:pPr>
    </w:lvl>
    <w:lvl w:ilvl="6" w:tplc="0415000F" w:tentative="1">
      <w:start w:val="1"/>
      <w:numFmt w:val="decimal"/>
      <w:lvlText w:val="%7."/>
      <w:lvlJc w:val="left"/>
      <w:pPr>
        <w:tabs>
          <w:tab w:val="num" w:pos="4964"/>
        </w:tabs>
        <w:ind w:left="4964" w:hanging="360"/>
      </w:pPr>
    </w:lvl>
    <w:lvl w:ilvl="7" w:tplc="04150019" w:tentative="1">
      <w:start w:val="1"/>
      <w:numFmt w:val="lowerLetter"/>
      <w:lvlText w:val="%8."/>
      <w:lvlJc w:val="left"/>
      <w:pPr>
        <w:tabs>
          <w:tab w:val="num" w:pos="5684"/>
        </w:tabs>
        <w:ind w:left="5684" w:hanging="360"/>
      </w:pPr>
    </w:lvl>
    <w:lvl w:ilvl="8" w:tplc="0415001B" w:tentative="1">
      <w:start w:val="1"/>
      <w:numFmt w:val="lowerRoman"/>
      <w:lvlText w:val="%9."/>
      <w:lvlJc w:val="right"/>
      <w:pPr>
        <w:tabs>
          <w:tab w:val="num" w:pos="6404"/>
        </w:tabs>
        <w:ind w:left="6404" w:hanging="180"/>
      </w:pPr>
    </w:lvl>
  </w:abstractNum>
  <w:abstractNum w:abstractNumId="17">
    <w:nsid w:val="10EB3991"/>
    <w:multiLevelType w:val="hybridMultilevel"/>
    <w:tmpl w:val="BD60BD4C"/>
    <w:lvl w:ilvl="0" w:tplc="0415000F">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1140748C"/>
    <w:multiLevelType w:val="hybridMultilevel"/>
    <w:tmpl w:val="81980256"/>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159828D4"/>
    <w:multiLevelType w:val="hybridMultilevel"/>
    <w:tmpl w:val="F72E5580"/>
    <w:lvl w:ilvl="0" w:tplc="2B84BA24">
      <w:start w:val="1"/>
      <w:numFmt w:val="bullet"/>
      <w:lvlText w:val="—"/>
      <w:lvlJc w:val="left"/>
      <w:pPr>
        <w:tabs>
          <w:tab w:val="num" w:pos="720"/>
        </w:tabs>
        <w:ind w:left="720" w:hanging="360"/>
      </w:pPr>
      <w:rPr>
        <w:rFonts w:ascii="Verdana" w:hAnsi="Verdana" w:hint="default"/>
      </w:rPr>
    </w:lvl>
    <w:lvl w:ilvl="1" w:tplc="04150003" w:tentative="1">
      <w:start w:val="1"/>
      <w:numFmt w:val="bullet"/>
      <w:lvlText w:val="o"/>
      <w:lvlJc w:val="left"/>
      <w:pPr>
        <w:tabs>
          <w:tab w:val="num" w:pos="1440"/>
        </w:tabs>
        <w:ind w:left="1440" w:hanging="360"/>
      </w:pPr>
      <w:rPr>
        <w:rFonts w:ascii="Courier New" w:hAnsi="Courier New" w:cs="Courier New" w:hint="default"/>
      </w:rPr>
    </w:lvl>
    <w:lvl w:ilvl="2" w:tplc="04150005" w:tentative="1">
      <w:start w:val="1"/>
      <w:numFmt w:val="bullet"/>
      <w:lvlText w:val=""/>
      <w:lvlJc w:val="left"/>
      <w:pPr>
        <w:tabs>
          <w:tab w:val="num" w:pos="2160"/>
        </w:tabs>
        <w:ind w:left="2160" w:hanging="360"/>
      </w:pPr>
      <w:rPr>
        <w:rFonts w:ascii="Wingdings" w:hAnsi="Wingdings" w:hint="default"/>
      </w:rPr>
    </w:lvl>
    <w:lvl w:ilvl="3" w:tplc="04150001" w:tentative="1">
      <w:start w:val="1"/>
      <w:numFmt w:val="bullet"/>
      <w:lvlText w:val=""/>
      <w:lvlJc w:val="left"/>
      <w:pPr>
        <w:tabs>
          <w:tab w:val="num" w:pos="2880"/>
        </w:tabs>
        <w:ind w:left="2880" w:hanging="360"/>
      </w:pPr>
      <w:rPr>
        <w:rFonts w:ascii="Symbol" w:hAnsi="Symbol" w:hint="default"/>
      </w:rPr>
    </w:lvl>
    <w:lvl w:ilvl="4" w:tplc="04150003" w:tentative="1">
      <w:start w:val="1"/>
      <w:numFmt w:val="bullet"/>
      <w:lvlText w:val="o"/>
      <w:lvlJc w:val="left"/>
      <w:pPr>
        <w:tabs>
          <w:tab w:val="num" w:pos="3600"/>
        </w:tabs>
        <w:ind w:left="3600" w:hanging="360"/>
      </w:pPr>
      <w:rPr>
        <w:rFonts w:ascii="Courier New" w:hAnsi="Courier New" w:cs="Courier New" w:hint="default"/>
      </w:rPr>
    </w:lvl>
    <w:lvl w:ilvl="5" w:tplc="04150005" w:tentative="1">
      <w:start w:val="1"/>
      <w:numFmt w:val="bullet"/>
      <w:lvlText w:val=""/>
      <w:lvlJc w:val="left"/>
      <w:pPr>
        <w:tabs>
          <w:tab w:val="num" w:pos="4320"/>
        </w:tabs>
        <w:ind w:left="4320" w:hanging="360"/>
      </w:pPr>
      <w:rPr>
        <w:rFonts w:ascii="Wingdings" w:hAnsi="Wingdings" w:hint="default"/>
      </w:rPr>
    </w:lvl>
    <w:lvl w:ilvl="6" w:tplc="04150001" w:tentative="1">
      <w:start w:val="1"/>
      <w:numFmt w:val="bullet"/>
      <w:lvlText w:val=""/>
      <w:lvlJc w:val="left"/>
      <w:pPr>
        <w:tabs>
          <w:tab w:val="num" w:pos="5040"/>
        </w:tabs>
        <w:ind w:left="5040" w:hanging="360"/>
      </w:pPr>
      <w:rPr>
        <w:rFonts w:ascii="Symbol" w:hAnsi="Symbol" w:hint="default"/>
      </w:rPr>
    </w:lvl>
    <w:lvl w:ilvl="7" w:tplc="04150003" w:tentative="1">
      <w:start w:val="1"/>
      <w:numFmt w:val="bullet"/>
      <w:lvlText w:val="o"/>
      <w:lvlJc w:val="left"/>
      <w:pPr>
        <w:tabs>
          <w:tab w:val="num" w:pos="5760"/>
        </w:tabs>
        <w:ind w:left="5760" w:hanging="360"/>
      </w:pPr>
      <w:rPr>
        <w:rFonts w:ascii="Courier New" w:hAnsi="Courier New" w:cs="Courier New" w:hint="default"/>
      </w:rPr>
    </w:lvl>
    <w:lvl w:ilvl="8" w:tplc="04150005" w:tentative="1">
      <w:start w:val="1"/>
      <w:numFmt w:val="bullet"/>
      <w:lvlText w:val=""/>
      <w:lvlJc w:val="left"/>
      <w:pPr>
        <w:tabs>
          <w:tab w:val="num" w:pos="6480"/>
        </w:tabs>
        <w:ind w:left="6480" w:hanging="360"/>
      </w:pPr>
      <w:rPr>
        <w:rFonts w:ascii="Wingdings" w:hAnsi="Wingdings" w:hint="default"/>
      </w:rPr>
    </w:lvl>
  </w:abstractNum>
  <w:abstractNum w:abstractNumId="20">
    <w:nsid w:val="178F7995"/>
    <w:multiLevelType w:val="hybridMultilevel"/>
    <w:tmpl w:val="4398781A"/>
    <w:lvl w:ilvl="0" w:tplc="04150001">
      <w:start w:val="1"/>
      <w:numFmt w:val="bullet"/>
      <w:lvlText w:val=""/>
      <w:lvlJc w:val="left"/>
      <w:pPr>
        <w:ind w:left="720" w:hanging="360"/>
      </w:pPr>
      <w:rPr>
        <w:rFonts w:ascii="Symbol" w:hAnsi="Symbol" w:hint="default"/>
      </w:r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6C51510"/>
    <w:multiLevelType w:val="hybridMultilevel"/>
    <w:tmpl w:val="7A163572"/>
    <w:lvl w:ilvl="0" w:tplc="29D66E02">
      <w:start w:val="1"/>
      <w:numFmt w:val="bullet"/>
      <w:lvlText w:val=""/>
      <w:lvlJc w:val="left"/>
      <w:pPr>
        <w:tabs>
          <w:tab w:val="num" w:pos="720"/>
        </w:tabs>
        <w:ind w:left="720" w:hanging="360"/>
      </w:pPr>
      <w:rPr>
        <w:rFonts w:ascii="Symbol" w:hAnsi="Symbol" w:hint="default"/>
      </w:rPr>
    </w:lvl>
    <w:lvl w:ilvl="1" w:tplc="04150001">
      <w:start w:val="1"/>
      <w:numFmt w:val="bullet"/>
      <w:lvlText w:val=""/>
      <w:lvlJc w:val="left"/>
      <w:pPr>
        <w:tabs>
          <w:tab w:val="num" w:pos="1440"/>
        </w:tabs>
        <w:ind w:left="1440" w:hanging="360"/>
      </w:pPr>
      <w:rPr>
        <w:rFonts w:ascii="Symbol" w:hAnsi="Symbol" w:hint="default"/>
      </w:rPr>
    </w:lvl>
    <w:lvl w:ilvl="2" w:tplc="0415001B">
      <w:start w:val="1"/>
      <w:numFmt w:val="decimal"/>
      <w:lvlText w:val="%3."/>
      <w:lvlJc w:val="left"/>
      <w:pPr>
        <w:tabs>
          <w:tab w:val="num" w:pos="2160"/>
        </w:tabs>
        <w:ind w:left="2160" w:hanging="360"/>
      </w:pPr>
    </w:lvl>
    <w:lvl w:ilvl="3" w:tplc="0415000F">
      <w:start w:val="1"/>
      <w:numFmt w:val="decimal"/>
      <w:lvlText w:val="%4."/>
      <w:lvlJc w:val="left"/>
      <w:pPr>
        <w:tabs>
          <w:tab w:val="num" w:pos="2880"/>
        </w:tabs>
        <w:ind w:left="2880" w:hanging="360"/>
      </w:pPr>
    </w:lvl>
    <w:lvl w:ilvl="4" w:tplc="04150019">
      <w:start w:val="1"/>
      <w:numFmt w:val="decimal"/>
      <w:lvlText w:val="%5."/>
      <w:lvlJc w:val="left"/>
      <w:pPr>
        <w:tabs>
          <w:tab w:val="num" w:pos="3600"/>
        </w:tabs>
        <w:ind w:left="3600" w:hanging="360"/>
      </w:pPr>
    </w:lvl>
    <w:lvl w:ilvl="5" w:tplc="0415001B">
      <w:start w:val="1"/>
      <w:numFmt w:val="decimal"/>
      <w:lvlText w:val="%6."/>
      <w:lvlJc w:val="left"/>
      <w:pPr>
        <w:tabs>
          <w:tab w:val="num" w:pos="4320"/>
        </w:tabs>
        <w:ind w:left="4320" w:hanging="360"/>
      </w:pPr>
    </w:lvl>
    <w:lvl w:ilvl="6" w:tplc="0415000F">
      <w:start w:val="1"/>
      <w:numFmt w:val="decimal"/>
      <w:lvlText w:val="%7."/>
      <w:lvlJc w:val="left"/>
      <w:pPr>
        <w:tabs>
          <w:tab w:val="num" w:pos="5040"/>
        </w:tabs>
        <w:ind w:left="5040" w:hanging="360"/>
      </w:pPr>
    </w:lvl>
    <w:lvl w:ilvl="7" w:tplc="04150019">
      <w:start w:val="1"/>
      <w:numFmt w:val="decimal"/>
      <w:lvlText w:val="%8."/>
      <w:lvlJc w:val="left"/>
      <w:pPr>
        <w:tabs>
          <w:tab w:val="num" w:pos="5760"/>
        </w:tabs>
        <w:ind w:left="5760" w:hanging="360"/>
      </w:pPr>
    </w:lvl>
    <w:lvl w:ilvl="8" w:tplc="0415001B">
      <w:start w:val="1"/>
      <w:numFmt w:val="decimal"/>
      <w:lvlText w:val="%9."/>
      <w:lvlJc w:val="left"/>
      <w:pPr>
        <w:tabs>
          <w:tab w:val="num" w:pos="6480"/>
        </w:tabs>
        <w:ind w:left="6480" w:hanging="360"/>
      </w:pPr>
    </w:lvl>
  </w:abstractNum>
  <w:abstractNum w:abstractNumId="22">
    <w:nsid w:val="31071090"/>
    <w:multiLevelType w:val="hybridMultilevel"/>
    <w:tmpl w:val="3D8A4312"/>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3">
    <w:nsid w:val="37FA226C"/>
    <w:multiLevelType w:val="hybridMultilevel"/>
    <w:tmpl w:val="7E0CFF96"/>
    <w:lvl w:ilvl="0" w:tplc="04150001">
      <w:start w:val="1"/>
      <w:numFmt w:val="bullet"/>
      <w:lvlText w:val=""/>
      <w:lvlJc w:val="left"/>
      <w:pPr>
        <w:ind w:left="1497" w:hanging="360"/>
      </w:pPr>
      <w:rPr>
        <w:rFonts w:ascii="Symbol" w:hAnsi="Symbol" w:hint="default"/>
      </w:rPr>
    </w:lvl>
    <w:lvl w:ilvl="1" w:tplc="04150003" w:tentative="1">
      <w:start w:val="1"/>
      <w:numFmt w:val="bullet"/>
      <w:lvlText w:val="o"/>
      <w:lvlJc w:val="left"/>
      <w:pPr>
        <w:ind w:left="2217" w:hanging="360"/>
      </w:pPr>
      <w:rPr>
        <w:rFonts w:ascii="Courier New" w:hAnsi="Courier New" w:cs="Courier New" w:hint="default"/>
      </w:rPr>
    </w:lvl>
    <w:lvl w:ilvl="2" w:tplc="04150005" w:tentative="1">
      <w:start w:val="1"/>
      <w:numFmt w:val="bullet"/>
      <w:lvlText w:val=""/>
      <w:lvlJc w:val="left"/>
      <w:pPr>
        <w:ind w:left="2937" w:hanging="360"/>
      </w:pPr>
      <w:rPr>
        <w:rFonts w:ascii="Wingdings" w:hAnsi="Wingdings" w:hint="default"/>
      </w:rPr>
    </w:lvl>
    <w:lvl w:ilvl="3" w:tplc="04150001" w:tentative="1">
      <w:start w:val="1"/>
      <w:numFmt w:val="bullet"/>
      <w:lvlText w:val=""/>
      <w:lvlJc w:val="left"/>
      <w:pPr>
        <w:ind w:left="3657" w:hanging="360"/>
      </w:pPr>
      <w:rPr>
        <w:rFonts w:ascii="Symbol" w:hAnsi="Symbol" w:hint="default"/>
      </w:rPr>
    </w:lvl>
    <w:lvl w:ilvl="4" w:tplc="04150003" w:tentative="1">
      <w:start w:val="1"/>
      <w:numFmt w:val="bullet"/>
      <w:lvlText w:val="o"/>
      <w:lvlJc w:val="left"/>
      <w:pPr>
        <w:ind w:left="4377" w:hanging="360"/>
      </w:pPr>
      <w:rPr>
        <w:rFonts w:ascii="Courier New" w:hAnsi="Courier New" w:cs="Courier New" w:hint="default"/>
      </w:rPr>
    </w:lvl>
    <w:lvl w:ilvl="5" w:tplc="04150005" w:tentative="1">
      <w:start w:val="1"/>
      <w:numFmt w:val="bullet"/>
      <w:lvlText w:val=""/>
      <w:lvlJc w:val="left"/>
      <w:pPr>
        <w:ind w:left="5097" w:hanging="360"/>
      </w:pPr>
      <w:rPr>
        <w:rFonts w:ascii="Wingdings" w:hAnsi="Wingdings" w:hint="default"/>
      </w:rPr>
    </w:lvl>
    <w:lvl w:ilvl="6" w:tplc="04150001" w:tentative="1">
      <w:start w:val="1"/>
      <w:numFmt w:val="bullet"/>
      <w:lvlText w:val=""/>
      <w:lvlJc w:val="left"/>
      <w:pPr>
        <w:ind w:left="5817" w:hanging="360"/>
      </w:pPr>
      <w:rPr>
        <w:rFonts w:ascii="Symbol" w:hAnsi="Symbol" w:hint="default"/>
      </w:rPr>
    </w:lvl>
    <w:lvl w:ilvl="7" w:tplc="04150003" w:tentative="1">
      <w:start w:val="1"/>
      <w:numFmt w:val="bullet"/>
      <w:lvlText w:val="o"/>
      <w:lvlJc w:val="left"/>
      <w:pPr>
        <w:ind w:left="6537" w:hanging="360"/>
      </w:pPr>
      <w:rPr>
        <w:rFonts w:ascii="Courier New" w:hAnsi="Courier New" w:cs="Courier New" w:hint="default"/>
      </w:rPr>
    </w:lvl>
    <w:lvl w:ilvl="8" w:tplc="04150005" w:tentative="1">
      <w:start w:val="1"/>
      <w:numFmt w:val="bullet"/>
      <w:lvlText w:val=""/>
      <w:lvlJc w:val="left"/>
      <w:pPr>
        <w:ind w:left="7257" w:hanging="360"/>
      </w:pPr>
      <w:rPr>
        <w:rFonts w:ascii="Wingdings" w:hAnsi="Wingdings" w:hint="default"/>
      </w:rPr>
    </w:lvl>
  </w:abstractNum>
  <w:abstractNum w:abstractNumId="24">
    <w:nsid w:val="3C14188A"/>
    <w:multiLevelType w:val="hybridMultilevel"/>
    <w:tmpl w:val="1C12513E"/>
    <w:lvl w:ilvl="0" w:tplc="0415000F">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4BA70EE1"/>
    <w:multiLevelType w:val="hybridMultilevel"/>
    <w:tmpl w:val="341C9BC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4CAB79A8"/>
    <w:multiLevelType w:val="hybridMultilevel"/>
    <w:tmpl w:val="FF8A190E"/>
    <w:lvl w:ilvl="0" w:tplc="04150001">
      <w:start w:val="1"/>
      <w:numFmt w:val="bullet"/>
      <w:lvlText w:val=""/>
      <w:lvlJc w:val="left"/>
      <w:pPr>
        <w:ind w:left="1489" w:hanging="360"/>
      </w:pPr>
      <w:rPr>
        <w:rFonts w:ascii="Symbol" w:hAnsi="Symbol" w:hint="default"/>
      </w:rPr>
    </w:lvl>
    <w:lvl w:ilvl="1" w:tplc="04150003" w:tentative="1">
      <w:start w:val="1"/>
      <w:numFmt w:val="bullet"/>
      <w:lvlText w:val="o"/>
      <w:lvlJc w:val="left"/>
      <w:pPr>
        <w:ind w:left="2209" w:hanging="360"/>
      </w:pPr>
      <w:rPr>
        <w:rFonts w:ascii="Courier New" w:hAnsi="Courier New" w:cs="Courier New" w:hint="default"/>
      </w:rPr>
    </w:lvl>
    <w:lvl w:ilvl="2" w:tplc="04150005" w:tentative="1">
      <w:start w:val="1"/>
      <w:numFmt w:val="bullet"/>
      <w:lvlText w:val=""/>
      <w:lvlJc w:val="left"/>
      <w:pPr>
        <w:ind w:left="2929" w:hanging="360"/>
      </w:pPr>
      <w:rPr>
        <w:rFonts w:ascii="Wingdings" w:hAnsi="Wingdings" w:hint="default"/>
      </w:rPr>
    </w:lvl>
    <w:lvl w:ilvl="3" w:tplc="04150001" w:tentative="1">
      <w:start w:val="1"/>
      <w:numFmt w:val="bullet"/>
      <w:lvlText w:val=""/>
      <w:lvlJc w:val="left"/>
      <w:pPr>
        <w:ind w:left="3649" w:hanging="360"/>
      </w:pPr>
      <w:rPr>
        <w:rFonts w:ascii="Symbol" w:hAnsi="Symbol" w:hint="default"/>
      </w:rPr>
    </w:lvl>
    <w:lvl w:ilvl="4" w:tplc="04150003" w:tentative="1">
      <w:start w:val="1"/>
      <w:numFmt w:val="bullet"/>
      <w:lvlText w:val="o"/>
      <w:lvlJc w:val="left"/>
      <w:pPr>
        <w:ind w:left="4369" w:hanging="360"/>
      </w:pPr>
      <w:rPr>
        <w:rFonts w:ascii="Courier New" w:hAnsi="Courier New" w:cs="Courier New" w:hint="default"/>
      </w:rPr>
    </w:lvl>
    <w:lvl w:ilvl="5" w:tplc="04150005" w:tentative="1">
      <w:start w:val="1"/>
      <w:numFmt w:val="bullet"/>
      <w:lvlText w:val=""/>
      <w:lvlJc w:val="left"/>
      <w:pPr>
        <w:ind w:left="5089" w:hanging="360"/>
      </w:pPr>
      <w:rPr>
        <w:rFonts w:ascii="Wingdings" w:hAnsi="Wingdings" w:hint="default"/>
      </w:rPr>
    </w:lvl>
    <w:lvl w:ilvl="6" w:tplc="04150001" w:tentative="1">
      <w:start w:val="1"/>
      <w:numFmt w:val="bullet"/>
      <w:lvlText w:val=""/>
      <w:lvlJc w:val="left"/>
      <w:pPr>
        <w:ind w:left="5809" w:hanging="360"/>
      </w:pPr>
      <w:rPr>
        <w:rFonts w:ascii="Symbol" w:hAnsi="Symbol" w:hint="default"/>
      </w:rPr>
    </w:lvl>
    <w:lvl w:ilvl="7" w:tplc="04150003" w:tentative="1">
      <w:start w:val="1"/>
      <w:numFmt w:val="bullet"/>
      <w:lvlText w:val="o"/>
      <w:lvlJc w:val="left"/>
      <w:pPr>
        <w:ind w:left="6529" w:hanging="360"/>
      </w:pPr>
      <w:rPr>
        <w:rFonts w:ascii="Courier New" w:hAnsi="Courier New" w:cs="Courier New" w:hint="default"/>
      </w:rPr>
    </w:lvl>
    <w:lvl w:ilvl="8" w:tplc="04150005" w:tentative="1">
      <w:start w:val="1"/>
      <w:numFmt w:val="bullet"/>
      <w:lvlText w:val=""/>
      <w:lvlJc w:val="left"/>
      <w:pPr>
        <w:ind w:left="7249" w:hanging="360"/>
      </w:pPr>
      <w:rPr>
        <w:rFonts w:ascii="Wingdings" w:hAnsi="Wingdings" w:hint="default"/>
      </w:rPr>
    </w:lvl>
  </w:abstractNum>
  <w:abstractNum w:abstractNumId="27">
    <w:nsid w:val="56E67EE4"/>
    <w:multiLevelType w:val="hybridMultilevel"/>
    <w:tmpl w:val="8EC0FAC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nsid w:val="5BC61210"/>
    <w:multiLevelType w:val="hybridMultilevel"/>
    <w:tmpl w:val="22206D9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E10333C"/>
    <w:multiLevelType w:val="hybridMultilevel"/>
    <w:tmpl w:val="B80AC97C"/>
    <w:lvl w:ilvl="0" w:tplc="0415000F">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F026DE6"/>
    <w:multiLevelType w:val="multilevel"/>
    <w:tmpl w:val="D9B803B6"/>
    <w:lvl w:ilvl="0">
      <w:start w:val="1"/>
      <w:numFmt w:val="decimal"/>
      <w:lvlText w:val="%1."/>
      <w:lvlJc w:val="left"/>
      <w:pPr>
        <w:tabs>
          <w:tab w:val="num" w:pos="720"/>
        </w:tabs>
      </w:pPr>
      <w:rPr>
        <w:rFonts w:ascii="Times New Roman" w:eastAsia="Times New Roman" w:hAnsi="Times New Roman" w:cs="Times New Roman"/>
      </w:rPr>
    </w:lvl>
    <w:lvl w:ilvl="1">
      <w:start w:val="1"/>
      <w:numFmt w:val="decimal"/>
      <w:lvlText w:val="%2."/>
      <w:lvlJc w:val="left"/>
      <w:pPr>
        <w:tabs>
          <w:tab w:val="num" w:pos="1440"/>
        </w:tabs>
      </w:pPr>
    </w:lvl>
    <w:lvl w:ilvl="2">
      <w:start w:val="1"/>
      <w:numFmt w:val="lowerRoman"/>
      <w:lvlText w:val="%3."/>
      <w:lvlJc w:val="right"/>
      <w:pPr>
        <w:tabs>
          <w:tab w:val="num" w:pos="2160"/>
        </w:tabs>
      </w:pPr>
    </w:lvl>
    <w:lvl w:ilvl="3">
      <w:start w:val="1"/>
      <w:numFmt w:val="decimal"/>
      <w:lvlText w:val="%4."/>
      <w:lvlJc w:val="left"/>
      <w:pPr>
        <w:tabs>
          <w:tab w:val="num" w:pos="2880"/>
        </w:tabs>
      </w:pPr>
    </w:lvl>
    <w:lvl w:ilvl="4">
      <w:start w:val="1"/>
      <w:numFmt w:val="lowerLetter"/>
      <w:lvlText w:val="%5."/>
      <w:lvlJc w:val="left"/>
      <w:pPr>
        <w:tabs>
          <w:tab w:val="num" w:pos="3600"/>
        </w:tabs>
      </w:pPr>
    </w:lvl>
    <w:lvl w:ilvl="5">
      <w:start w:val="1"/>
      <w:numFmt w:val="lowerRoman"/>
      <w:lvlText w:val="%6."/>
      <w:lvlJc w:val="right"/>
      <w:pPr>
        <w:tabs>
          <w:tab w:val="num" w:pos="4320"/>
        </w:tabs>
      </w:pPr>
    </w:lvl>
    <w:lvl w:ilvl="6">
      <w:start w:val="1"/>
      <w:numFmt w:val="decimal"/>
      <w:lvlText w:val="%7."/>
      <w:lvlJc w:val="left"/>
      <w:pPr>
        <w:tabs>
          <w:tab w:val="num" w:pos="5040"/>
        </w:tabs>
      </w:pPr>
    </w:lvl>
    <w:lvl w:ilvl="7">
      <w:start w:val="1"/>
      <w:numFmt w:val="lowerLetter"/>
      <w:lvlText w:val="%8."/>
      <w:lvlJc w:val="left"/>
      <w:pPr>
        <w:tabs>
          <w:tab w:val="num" w:pos="5760"/>
        </w:tabs>
      </w:pPr>
    </w:lvl>
    <w:lvl w:ilvl="8">
      <w:start w:val="1"/>
      <w:numFmt w:val="lowerRoman"/>
      <w:lvlText w:val="%9."/>
      <w:lvlJc w:val="right"/>
      <w:pPr>
        <w:tabs>
          <w:tab w:val="num" w:pos="6480"/>
        </w:tabs>
      </w:pPr>
    </w:lvl>
  </w:abstractNum>
  <w:abstractNum w:abstractNumId="31">
    <w:nsid w:val="74035E5D"/>
    <w:multiLevelType w:val="hybridMultilevel"/>
    <w:tmpl w:val="E640C5CE"/>
    <w:lvl w:ilvl="0" w:tplc="04150001">
      <w:start w:val="1"/>
      <w:numFmt w:val="bullet"/>
      <w:lvlText w:val=""/>
      <w:lvlJc w:val="left"/>
      <w:pPr>
        <w:ind w:left="1440" w:hanging="360"/>
      </w:pPr>
      <w:rPr>
        <w:rFonts w:ascii="Symbol" w:hAnsi="Symbol" w:hint="default"/>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num w:numId="1">
    <w:abstractNumId w:val="19"/>
  </w:num>
  <w:num w:numId="2">
    <w:abstractNumId w:val="0"/>
  </w:num>
  <w:num w:numId="3">
    <w:abstractNumId w:val="1"/>
  </w:num>
  <w:num w:numId="4">
    <w:abstractNumId w:val="2"/>
  </w:num>
  <w:num w:numId="5">
    <w:abstractNumId w:val="3"/>
  </w:num>
  <w:num w:numId="6">
    <w:abstractNumId w:val="4"/>
  </w:num>
  <w:num w:numId="7">
    <w:abstractNumId w:val="5"/>
  </w:num>
  <w:num w:numId="8">
    <w:abstractNumId w:val="6"/>
  </w:num>
  <w:num w:numId="9">
    <w:abstractNumId w:val="7"/>
  </w:num>
  <w:num w:numId="10">
    <w:abstractNumId w:val="8"/>
  </w:num>
  <w:num w:numId="11">
    <w:abstractNumId w:val="9"/>
  </w:num>
  <w:num w:numId="12">
    <w:abstractNumId w:val="10"/>
  </w:num>
  <w:num w:numId="13">
    <w:abstractNumId w:val="11"/>
  </w:num>
  <w:num w:numId="14">
    <w:abstractNumId w:val="12"/>
  </w:num>
  <w:num w:numId="15">
    <w:abstractNumId w:val="13"/>
  </w:num>
  <w:num w:numId="16">
    <w:abstractNumId w:val="14"/>
  </w:num>
  <w:num w:numId="17">
    <w:abstractNumId w:val="15"/>
  </w:num>
  <w:num w:numId="18">
    <w:abstractNumId w:val="16"/>
  </w:num>
  <w:num w:numId="19">
    <w:abstractNumId w:val="18"/>
  </w:num>
  <w:num w:numId="20">
    <w:abstractNumId w:val="24"/>
  </w:num>
  <w:num w:numId="21">
    <w:abstractNumId w:val="28"/>
  </w:num>
  <w:num w:numId="22">
    <w:abstractNumId w:val="29"/>
  </w:num>
  <w:num w:numId="23">
    <w:abstractNumId w:val="23"/>
  </w:num>
  <w:num w:numId="24">
    <w:abstractNumId w:val="26"/>
  </w:num>
  <w:num w:numId="25">
    <w:abstractNumId w:val="31"/>
  </w:num>
  <w:num w:numId="26">
    <w:abstractNumId w:val="21"/>
  </w:num>
  <w:num w:numId="27">
    <w:abstractNumId w:val="27"/>
  </w:num>
  <w:num w:numId="28">
    <w:abstractNumId w:val="20"/>
  </w:num>
  <w:num w:numId="29">
    <w:abstractNumId w:val="22"/>
  </w:num>
  <w:num w:numId="30">
    <w:abstractNumId w:val="30"/>
  </w:num>
  <w:num w:numId="31">
    <w:abstractNumId w:val="17"/>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166A1"/>
    <w:rsid w:val="00001E53"/>
    <w:rsid w:val="00174828"/>
    <w:rsid w:val="001E348E"/>
    <w:rsid w:val="00372B8B"/>
    <w:rsid w:val="005F677D"/>
    <w:rsid w:val="0060137B"/>
    <w:rsid w:val="0070222B"/>
    <w:rsid w:val="007166A1"/>
    <w:rsid w:val="00717ED3"/>
    <w:rsid w:val="0093073C"/>
    <w:rsid w:val="00A7094E"/>
    <w:rsid w:val="00B00D89"/>
    <w:rsid w:val="00BC33B6"/>
    <w:rsid w:val="00C05075"/>
    <w:rsid w:val="00C070F7"/>
    <w:rsid w:val="00CD4004"/>
    <w:rsid w:val="00CD695C"/>
    <w:rsid w:val="00E057BA"/>
    <w:rsid w:val="00E072F2"/>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C05075"/>
    <w:pPr>
      <w:keepNext/>
      <w:widowControl w:val="0"/>
      <w:suppressAutoHyphens/>
      <w:spacing w:after="0" w:line="240" w:lineRule="auto"/>
      <w:jc w:val="center"/>
      <w:outlineLvl w:val="0"/>
    </w:pPr>
    <w:rPr>
      <w:rFonts w:ascii="Times New Roman" w:eastAsia="Times New Roman" w:hAnsi="Times New Roman" w:cs="Times New Roman"/>
      <w:b/>
      <w:i/>
      <w:sz w:val="24"/>
      <w:szCs w:val="24"/>
      <w:lang w:eastAsia="ar-SA"/>
    </w:rPr>
  </w:style>
  <w:style w:type="paragraph" w:styleId="Nagwek2">
    <w:name w:val="heading 2"/>
    <w:basedOn w:val="Normalny"/>
    <w:next w:val="Normalny"/>
    <w:link w:val="Nagwek2Znak"/>
    <w:qFormat/>
    <w:rsid w:val="00C05075"/>
    <w:pPr>
      <w:keepNext/>
      <w:suppressAutoHyphens/>
      <w:spacing w:after="0" w:line="240" w:lineRule="auto"/>
      <w:outlineLvl w:val="1"/>
    </w:pPr>
    <w:rPr>
      <w:rFonts w:ascii="Times New Roman" w:eastAsia="Times New Roman" w:hAnsi="Times New Roman" w:cs="Times New Roman"/>
      <w:b/>
      <w:bCs/>
      <w:sz w:val="24"/>
      <w:szCs w:val="24"/>
      <w:lang w:eastAsia="ar-SA"/>
    </w:rPr>
  </w:style>
  <w:style w:type="paragraph" w:styleId="Nagwek3">
    <w:name w:val="heading 3"/>
    <w:basedOn w:val="Normalny"/>
    <w:next w:val="Normalny"/>
    <w:link w:val="Nagwek3Znak"/>
    <w:qFormat/>
    <w:rsid w:val="00C05075"/>
    <w:pPr>
      <w:keepNext/>
      <w:suppressAutoHyphens/>
      <w:spacing w:after="0" w:line="240" w:lineRule="auto"/>
      <w:jc w:val="center"/>
      <w:outlineLvl w:val="2"/>
    </w:pPr>
    <w:rPr>
      <w:rFonts w:ascii="Times New Roman" w:eastAsia="Times New Roman" w:hAnsi="Times New Roman" w:cs="Times New Roman"/>
      <w:b/>
      <w:bCs/>
      <w:sz w:val="24"/>
      <w:szCs w:val="24"/>
      <w:lang w:eastAsia="ar-SA"/>
    </w:rPr>
  </w:style>
  <w:style w:type="paragraph" w:styleId="Nagwek4">
    <w:name w:val="heading 4"/>
    <w:basedOn w:val="Normalny"/>
    <w:next w:val="Normalny"/>
    <w:link w:val="Nagwek4Znak"/>
    <w:qFormat/>
    <w:rsid w:val="00C05075"/>
    <w:pPr>
      <w:keepNext/>
      <w:suppressAutoHyphens/>
      <w:spacing w:after="0" w:line="360" w:lineRule="auto"/>
      <w:ind w:left="360"/>
      <w:jc w:val="center"/>
      <w:outlineLvl w:val="3"/>
    </w:pPr>
    <w:rPr>
      <w:rFonts w:ascii="Times New Roman" w:eastAsia="Times New Roman" w:hAnsi="Times New Roman" w:cs="Times New Roman"/>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5075"/>
    <w:rPr>
      <w:rFonts w:ascii="Times New Roman" w:eastAsia="Times New Roman" w:hAnsi="Times New Roman" w:cs="Times New Roman"/>
      <w:b/>
      <w:i/>
      <w:sz w:val="24"/>
      <w:szCs w:val="24"/>
      <w:lang w:eastAsia="ar-SA"/>
    </w:rPr>
  </w:style>
  <w:style w:type="character" w:customStyle="1" w:styleId="Nagwek2Znak">
    <w:name w:val="Nagłówek 2 Znak"/>
    <w:basedOn w:val="Domylnaczcionkaakapitu"/>
    <w:link w:val="Nagwek2"/>
    <w:rsid w:val="00C05075"/>
    <w:rPr>
      <w:rFonts w:ascii="Times New Roman" w:eastAsia="Times New Roman" w:hAnsi="Times New Roman" w:cs="Times New Roman"/>
      <w:b/>
      <w:bCs/>
      <w:sz w:val="24"/>
      <w:szCs w:val="24"/>
      <w:lang w:eastAsia="ar-SA"/>
    </w:rPr>
  </w:style>
  <w:style w:type="character" w:customStyle="1" w:styleId="Nagwek3Znak">
    <w:name w:val="Nagłówek 3 Znak"/>
    <w:basedOn w:val="Domylnaczcionkaakapitu"/>
    <w:link w:val="Nagwek3"/>
    <w:rsid w:val="00C05075"/>
    <w:rPr>
      <w:rFonts w:ascii="Times New Roman" w:eastAsia="Times New Roman" w:hAnsi="Times New Roman" w:cs="Times New Roman"/>
      <w:b/>
      <w:bCs/>
      <w:sz w:val="24"/>
      <w:szCs w:val="24"/>
      <w:lang w:eastAsia="ar-SA"/>
    </w:rPr>
  </w:style>
  <w:style w:type="character" w:customStyle="1" w:styleId="Nagwek4Znak">
    <w:name w:val="Nagłówek 4 Znak"/>
    <w:basedOn w:val="Domylnaczcionkaakapitu"/>
    <w:link w:val="Nagwek4"/>
    <w:rsid w:val="00C05075"/>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rsid w:val="00C05075"/>
    <w:pPr>
      <w:suppressAutoHyphens/>
      <w:spacing w:after="0" w:line="360" w:lineRule="auto"/>
      <w:jc w:val="both"/>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C05075"/>
    <w:rPr>
      <w:rFonts w:ascii="Times New Roman" w:eastAsia="Times New Roman" w:hAnsi="Times New Roman" w:cs="Times New Roman"/>
      <w:sz w:val="24"/>
      <w:szCs w:val="24"/>
      <w:lang w:eastAsia="ar-SA"/>
    </w:rPr>
  </w:style>
  <w:style w:type="paragraph" w:styleId="Lista">
    <w:name w:val="List"/>
    <w:basedOn w:val="Normalny"/>
    <w:rsid w:val="00C0507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Tekstpodstawowy3">
    <w:name w:val="Body Text 3"/>
    <w:basedOn w:val="Normalny"/>
    <w:link w:val="Tekstpodstawowy3Znak"/>
    <w:rsid w:val="00C05075"/>
    <w:pPr>
      <w:suppressAutoHyphens/>
      <w:spacing w:after="0" w:line="240" w:lineRule="auto"/>
      <w:jc w:val="both"/>
    </w:pPr>
    <w:rPr>
      <w:rFonts w:ascii="Times New Roman" w:eastAsia="Times New Roman" w:hAnsi="Times New Roman" w:cs="Times New Roman"/>
      <w:b/>
      <w:bCs/>
      <w:i/>
      <w:iCs/>
      <w:sz w:val="28"/>
      <w:szCs w:val="20"/>
      <w:lang w:eastAsia="ar-SA"/>
    </w:rPr>
  </w:style>
  <w:style w:type="character" w:customStyle="1" w:styleId="Tekstpodstawowy3Znak">
    <w:name w:val="Tekst podstawowy 3 Znak"/>
    <w:basedOn w:val="Domylnaczcionkaakapitu"/>
    <w:link w:val="Tekstpodstawowy3"/>
    <w:rsid w:val="00C05075"/>
    <w:rPr>
      <w:rFonts w:ascii="Times New Roman" w:eastAsia="Times New Roman" w:hAnsi="Times New Roman" w:cs="Times New Roman"/>
      <w:b/>
      <w:bCs/>
      <w:i/>
      <w:iCs/>
      <w:sz w:val="28"/>
      <w:szCs w:val="20"/>
      <w:lang w:eastAsia="ar-SA"/>
    </w:rPr>
  </w:style>
  <w:style w:type="paragraph" w:styleId="Tekstpodstawowywcity">
    <w:name w:val="Body Text Indent"/>
    <w:basedOn w:val="Normalny"/>
    <w:link w:val="TekstpodstawowywcityZnak"/>
    <w:rsid w:val="00C05075"/>
    <w:pPr>
      <w:suppressAutoHyphens/>
      <w:spacing w:after="0" w:line="240" w:lineRule="auto"/>
      <w:ind w:left="360"/>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C05075"/>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C05075"/>
    <w:pPr>
      <w:suppressAutoHyphens/>
      <w:spacing w:after="0" w:line="240" w:lineRule="auto"/>
      <w:ind w:left="360"/>
      <w:jc w:val="both"/>
    </w:pPr>
    <w:rPr>
      <w:rFonts w:ascii="Times New Roman" w:eastAsia="Times New Roman" w:hAnsi="Times New Roman" w:cs="Times New Roman"/>
      <w:sz w:val="24"/>
      <w:szCs w:val="24"/>
      <w:lang w:eastAsia="ar-SA"/>
    </w:rPr>
  </w:style>
  <w:style w:type="character" w:customStyle="1" w:styleId="Tekstpodstawowywcity2Znak">
    <w:name w:val="Tekst podstawowy wcięty 2 Znak"/>
    <w:basedOn w:val="Domylnaczcionkaakapitu"/>
    <w:link w:val="Tekstpodstawowywcity2"/>
    <w:rsid w:val="00C05075"/>
    <w:rPr>
      <w:rFonts w:ascii="Times New Roman" w:eastAsia="Times New Roman" w:hAnsi="Times New Roman" w:cs="Times New Roman"/>
      <w:sz w:val="24"/>
      <w:szCs w:val="24"/>
      <w:lang w:eastAsia="ar-SA"/>
    </w:rPr>
  </w:style>
  <w:style w:type="paragraph" w:styleId="Lista2">
    <w:name w:val="List 2"/>
    <w:basedOn w:val="Normalny"/>
    <w:rsid w:val="00C05075"/>
    <w:pPr>
      <w:suppressAutoHyphens/>
      <w:spacing w:after="0" w:line="240" w:lineRule="auto"/>
      <w:ind w:left="566" w:hanging="283"/>
    </w:pPr>
    <w:rPr>
      <w:rFonts w:ascii="Times New Roman" w:eastAsia="Times New Roman" w:hAnsi="Times New Roman" w:cs="Times New Roman"/>
      <w:sz w:val="24"/>
      <w:szCs w:val="24"/>
      <w:lang w:eastAsia="ar-SA"/>
    </w:rPr>
  </w:style>
  <w:style w:type="paragraph" w:styleId="Lista3">
    <w:name w:val="List 3"/>
    <w:basedOn w:val="Normalny"/>
    <w:rsid w:val="00C05075"/>
    <w:pPr>
      <w:suppressAutoHyphens/>
      <w:spacing w:after="0" w:line="240" w:lineRule="auto"/>
      <w:ind w:left="849" w:hanging="283"/>
    </w:pPr>
    <w:rPr>
      <w:rFonts w:ascii="Times New Roman" w:eastAsia="Times New Roman" w:hAnsi="Times New Roman" w:cs="Times New Roman"/>
      <w:sz w:val="24"/>
      <w:szCs w:val="24"/>
      <w:lang w:eastAsia="ar-SA"/>
    </w:rPr>
  </w:style>
  <w:style w:type="paragraph" w:styleId="Lista-kontynuacja">
    <w:name w:val="List Continue"/>
    <w:basedOn w:val="Normalny"/>
    <w:rsid w:val="00C05075"/>
    <w:pPr>
      <w:suppressAutoHyphens/>
      <w:spacing w:after="120" w:line="240" w:lineRule="auto"/>
      <w:ind w:left="283"/>
    </w:pPr>
    <w:rPr>
      <w:rFonts w:ascii="Times New Roman" w:eastAsia="Times New Roman" w:hAnsi="Times New Roman" w:cs="Times New Roman"/>
      <w:sz w:val="24"/>
      <w:szCs w:val="24"/>
      <w:lang w:eastAsia="ar-SA"/>
    </w:rPr>
  </w:style>
  <w:style w:type="paragraph" w:styleId="Lista-kontynuacja2">
    <w:name w:val="List Continue 2"/>
    <w:basedOn w:val="Normalny"/>
    <w:rsid w:val="00C05075"/>
    <w:pPr>
      <w:suppressAutoHyphens/>
      <w:spacing w:after="120" w:line="240" w:lineRule="auto"/>
      <w:ind w:left="566"/>
    </w:pPr>
    <w:rPr>
      <w:rFonts w:ascii="Times New Roman" w:eastAsia="Times New Roman" w:hAnsi="Times New Roman" w:cs="Times New Roman"/>
      <w:sz w:val="24"/>
      <w:szCs w:val="24"/>
      <w:lang w:eastAsia="ar-SA"/>
    </w:rPr>
  </w:style>
  <w:style w:type="paragraph" w:styleId="Lista-kontynuacja3">
    <w:name w:val="List Continue 3"/>
    <w:basedOn w:val="Normalny"/>
    <w:rsid w:val="00C05075"/>
    <w:pPr>
      <w:suppressAutoHyphens/>
      <w:spacing w:after="120" w:line="240" w:lineRule="auto"/>
      <w:ind w:left="849"/>
    </w:pPr>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C05075"/>
    <w:pPr>
      <w:suppressAutoHyphens/>
      <w:spacing w:before="240" w:after="60" w:line="240" w:lineRule="auto"/>
      <w:jc w:val="center"/>
    </w:pPr>
    <w:rPr>
      <w:rFonts w:ascii="Arial" w:eastAsia="Times New Roman" w:hAnsi="Arial" w:cs="Arial"/>
      <w:b/>
      <w:bCs/>
      <w:kern w:val="1"/>
      <w:sz w:val="32"/>
      <w:szCs w:val="32"/>
      <w:lang w:eastAsia="ar-SA"/>
    </w:rPr>
  </w:style>
  <w:style w:type="character" w:customStyle="1" w:styleId="TytuZnak">
    <w:name w:val="Tytuł Znak"/>
    <w:basedOn w:val="Domylnaczcionkaakapitu"/>
    <w:link w:val="Tytu"/>
    <w:rsid w:val="00C05075"/>
    <w:rPr>
      <w:rFonts w:ascii="Arial" w:eastAsia="Times New Roman" w:hAnsi="Arial" w:cs="Arial"/>
      <w:b/>
      <w:bCs/>
      <w:kern w:val="1"/>
      <w:sz w:val="32"/>
      <w:szCs w:val="32"/>
      <w:lang w:eastAsia="ar-SA"/>
    </w:rPr>
  </w:style>
  <w:style w:type="paragraph" w:styleId="Podtytu">
    <w:name w:val="Subtitle"/>
    <w:basedOn w:val="Normalny"/>
    <w:next w:val="Tekstpodstawowy"/>
    <w:link w:val="PodtytuZnak"/>
    <w:qFormat/>
    <w:rsid w:val="00C05075"/>
    <w:pPr>
      <w:suppressAutoHyphens/>
      <w:spacing w:after="60" w:line="240" w:lineRule="auto"/>
      <w:jc w:val="center"/>
    </w:pPr>
    <w:rPr>
      <w:rFonts w:ascii="Arial" w:eastAsia="Times New Roman" w:hAnsi="Arial" w:cs="Arial"/>
      <w:sz w:val="24"/>
      <w:szCs w:val="24"/>
      <w:lang w:eastAsia="ar-SA"/>
    </w:rPr>
  </w:style>
  <w:style w:type="character" w:customStyle="1" w:styleId="PodtytuZnak">
    <w:name w:val="Podtytuł Znak"/>
    <w:basedOn w:val="Domylnaczcionkaakapitu"/>
    <w:link w:val="Podtytu"/>
    <w:rsid w:val="00C05075"/>
    <w:rPr>
      <w:rFonts w:ascii="Arial" w:eastAsia="Times New Roman" w:hAnsi="Arial" w:cs="Arial"/>
      <w:sz w:val="24"/>
      <w:szCs w:val="24"/>
      <w:lang w:eastAsia="ar-SA"/>
    </w:rPr>
  </w:style>
  <w:style w:type="paragraph" w:styleId="Tekstpodstawowywcity3">
    <w:name w:val="Body Text Indent 3"/>
    <w:basedOn w:val="Normalny"/>
    <w:link w:val="Tekstpodstawowywcity3Znak"/>
    <w:rsid w:val="00C05075"/>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C05075"/>
    <w:rPr>
      <w:rFonts w:ascii="Times New Roman" w:eastAsia="Times New Roman" w:hAnsi="Times New Roman" w:cs="Times New Roman"/>
      <w:sz w:val="16"/>
      <w:szCs w:val="16"/>
      <w:lang w:eastAsia="ar-SA"/>
    </w:rPr>
  </w:style>
  <w:style w:type="paragraph" w:styleId="Stopka">
    <w:name w:val="footer"/>
    <w:basedOn w:val="Normalny"/>
    <w:link w:val="StopkaZnak"/>
    <w:rsid w:val="00C05075"/>
    <w:pPr>
      <w:tabs>
        <w:tab w:val="center" w:pos="4536"/>
        <w:tab w:val="right" w:pos="9072"/>
      </w:tabs>
      <w:suppressAutoHyphen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C05075"/>
    <w:rPr>
      <w:rFonts w:ascii="Times New Roman" w:eastAsia="Times New Roman" w:hAnsi="Times New Roman" w:cs="Times New Roman"/>
      <w:sz w:val="24"/>
      <w:szCs w:val="20"/>
      <w:lang w:eastAsia="pl-PL"/>
    </w:rPr>
  </w:style>
  <w:style w:type="paragraph" w:customStyle="1" w:styleId="glowny">
    <w:name w:val="glowny"/>
    <w:basedOn w:val="Stopka"/>
    <w:next w:val="Stopka"/>
    <w:rsid w:val="00C05075"/>
    <w:pPr>
      <w:snapToGrid w:val="0"/>
      <w:spacing w:line="258" w:lineRule="atLeast"/>
      <w:jc w:val="both"/>
    </w:pPr>
    <w:rPr>
      <w:rFonts w:ascii="FrankfurtGothic" w:hAnsi="FrankfurtGothic"/>
      <w:color w:val="000000"/>
      <w:sz w:val="19"/>
      <w:lang w:eastAsia="ar-SA"/>
    </w:rPr>
  </w:style>
  <w:style w:type="paragraph" w:customStyle="1" w:styleId="WW-Listanumerowana">
    <w:name w:val="WW-Lista numerowana"/>
    <w:basedOn w:val="Normalny"/>
    <w:rsid w:val="00C05075"/>
    <w:pPr>
      <w:suppressAutoHyphens/>
      <w:spacing w:after="0" w:line="360" w:lineRule="auto"/>
    </w:pPr>
    <w:rPr>
      <w:rFonts w:ascii="Times New Roman" w:eastAsia="Times New Roman" w:hAnsi="Times New Roman" w:cs="Times New Roman"/>
      <w:szCs w:val="20"/>
      <w:lang w:eastAsia="ar-SA"/>
    </w:rPr>
  </w:style>
  <w:style w:type="paragraph" w:styleId="Akapitzlist">
    <w:name w:val="List Paragraph"/>
    <w:basedOn w:val="Normalny"/>
    <w:uiPriority w:val="34"/>
    <w:qFormat/>
    <w:rsid w:val="00C05075"/>
    <w:pPr>
      <w:suppressAutoHyphens/>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E057B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057BA"/>
    <w:rPr>
      <w:rFonts w:ascii="Tahoma" w:hAnsi="Tahoma" w:cs="Tahoma"/>
      <w:sz w:val="16"/>
      <w:szCs w:val="16"/>
    </w:rPr>
  </w:style>
  <w:style w:type="paragraph" w:styleId="Nagwek">
    <w:name w:val="header"/>
    <w:basedOn w:val="Normalny"/>
    <w:link w:val="NagwekZnak"/>
    <w:uiPriority w:val="99"/>
    <w:unhideWhenUsed/>
    <w:rsid w:val="001E348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348E"/>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w:uiPriority="0"/>
    <w:lsdException w:name="List 2" w:uiPriority="0"/>
    <w:lsdException w:name="List 3" w:uiPriority="0"/>
    <w:lsdException w:name="Title" w:semiHidden="0" w:uiPriority="0" w:unhideWhenUsed="0" w:qFormat="1"/>
    <w:lsdException w:name="Default Paragraph Font" w:uiPriority="1"/>
    <w:lsdException w:name="Body Text" w:uiPriority="0"/>
    <w:lsdException w:name="Body Text Indent" w:uiPriority="0"/>
    <w:lsdException w:name="List Continue" w:uiPriority="0"/>
    <w:lsdException w:name="List Continue 2" w:uiPriority="0"/>
    <w:lsdException w:name="List Continue 3" w:uiPriority="0"/>
    <w:lsdException w:name="Subtitle" w:semiHidden="0" w:uiPriority="0" w:unhideWhenUsed="0" w:qFormat="1"/>
    <w:lsdException w:name="Body Text 3"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style>
  <w:style w:type="paragraph" w:styleId="Nagwek1">
    <w:name w:val="heading 1"/>
    <w:basedOn w:val="Normalny"/>
    <w:next w:val="Normalny"/>
    <w:link w:val="Nagwek1Znak"/>
    <w:qFormat/>
    <w:rsid w:val="00C05075"/>
    <w:pPr>
      <w:keepNext/>
      <w:widowControl w:val="0"/>
      <w:suppressAutoHyphens/>
      <w:spacing w:after="0" w:line="240" w:lineRule="auto"/>
      <w:jc w:val="center"/>
      <w:outlineLvl w:val="0"/>
    </w:pPr>
    <w:rPr>
      <w:rFonts w:ascii="Times New Roman" w:eastAsia="Times New Roman" w:hAnsi="Times New Roman" w:cs="Times New Roman"/>
      <w:b/>
      <w:i/>
      <w:sz w:val="24"/>
      <w:szCs w:val="24"/>
      <w:lang w:eastAsia="ar-SA"/>
    </w:rPr>
  </w:style>
  <w:style w:type="paragraph" w:styleId="Nagwek2">
    <w:name w:val="heading 2"/>
    <w:basedOn w:val="Normalny"/>
    <w:next w:val="Normalny"/>
    <w:link w:val="Nagwek2Znak"/>
    <w:qFormat/>
    <w:rsid w:val="00C05075"/>
    <w:pPr>
      <w:keepNext/>
      <w:suppressAutoHyphens/>
      <w:spacing w:after="0" w:line="240" w:lineRule="auto"/>
      <w:outlineLvl w:val="1"/>
    </w:pPr>
    <w:rPr>
      <w:rFonts w:ascii="Times New Roman" w:eastAsia="Times New Roman" w:hAnsi="Times New Roman" w:cs="Times New Roman"/>
      <w:b/>
      <w:bCs/>
      <w:sz w:val="24"/>
      <w:szCs w:val="24"/>
      <w:lang w:eastAsia="ar-SA"/>
    </w:rPr>
  </w:style>
  <w:style w:type="paragraph" w:styleId="Nagwek3">
    <w:name w:val="heading 3"/>
    <w:basedOn w:val="Normalny"/>
    <w:next w:val="Normalny"/>
    <w:link w:val="Nagwek3Znak"/>
    <w:qFormat/>
    <w:rsid w:val="00C05075"/>
    <w:pPr>
      <w:keepNext/>
      <w:suppressAutoHyphens/>
      <w:spacing w:after="0" w:line="240" w:lineRule="auto"/>
      <w:jc w:val="center"/>
      <w:outlineLvl w:val="2"/>
    </w:pPr>
    <w:rPr>
      <w:rFonts w:ascii="Times New Roman" w:eastAsia="Times New Roman" w:hAnsi="Times New Roman" w:cs="Times New Roman"/>
      <w:b/>
      <w:bCs/>
      <w:sz w:val="24"/>
      <w:szCs w:val="24"/>
      <w:lang w:eastAsia="ar-SA"/>
    </w:rPr>
  </w:style>
  <w:style w:type="paragraph" w:styleId="Nagwek4">
    <w:name w:val="heading 4"/>
    <w:basedOn w:val="Normalny"/>
    <w:next w:val="Normalny"/>
    <w:link w:val="Nagwek4Znak"/>
    <w:qFormat/>
    <w:rsid w:val="00C05075"/>
    <w:pPr>
      <w:keepNext/>
      <w:suppressAutoHyphens/>
      <w:spacing w:after="0" w:line="360" w:lineRule="auto"/>
      <w:ind w:left="360"/>
      <w:jc w:val="center"/>
      <w:outlineLvl w:val="3"/>
    </w:pPr>
    <w:rPr>
      <w:rFonts w:ascii="Times New Roman" w:eastAsia="Times New Roman" w:hAnsi="Times New Roman" w:cs="Times New Roman"/>
      <w:b/>
      <w:bCs/>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C05075"/>
    <w:rPr>
      <w:rFonts w:ascii="Times New Roman" w:eastAsia="Times New Roman" w:hAnsi="Times New Roman" w:cs="Times New Roman"/>
      <w:b/>
      <w:i/>
      <w:sz w:val="24"/>
      <w:szCs w:val="24"/>
      <w:lang w:eastAsia="ar-SA"/>
    </w:rPr>
  </w:style>
  <w:style w:type="character" w:customStyle="1" w:styleId="Nagwek2Znak">
    <w:name w:val="Nagłówek 2 Znak"/>
    <w:basedOn w:val="Domylnaczcionkaakapitu"/>
    <w:link w:val="Nagwek2"/>
    <w:rsid w:val="00C05075"/>
    <w:rPr>
      <w:rFonts w:ascii="Times New Roman" w:eastAsia="Times New Roman" w:hAnsi="Times New Roman" w:cs="Times New Roman"/>
      <w:b/>
      <w:bCs/>
      <w:sz w:val="24"/>
      <w:szCs w:val="24"/>
      <w:lang w:eastAsia="ar-SA"/>
    </w:rPr>
  </w:style>
  <w:style w:type="character" w:customStyle="1" w:styleId="Nagwek3Znak">
    <w:name w:val="Nagłówek 3 Znak"/>
    <w:basedOn w:val="Domylnaczcionkaakapitu"/>
    <w:link w:val="Nagwek3"/>
    <w:rsid w:val="00C05075"/>
    <w:rPr>
      <w:rFonts w:ascii="Times New Roman" w:eastAsia="Times New Roman" w:hAnsi="Times New Roman" w:cs="Times New Roman"/>
      <w:b/>
      <w:bCs/>
      <w:sz w:val="24"/>
      <w:szCs w:val="24"/>
      <w:lang w:eastAsia="ar-SA"/>
    </w:rPr>
  </w:style>
  <w:style w:type="character" w:customStyle="1" w:styleId="Nagwek4Znak">
    <w:name w:val="Nagłówek 4 Znak"/>
    <w:basedOn w:val="Domylnaczcionkaakapitu"/>
    <w:link w:val="Nagwek4"/>
    <w:rsid w:val="00C05075"/>
    <w:rPr>
      <w:rFonts w:ascii="Times New Roman" w:eastAsia="Times New Roman" w:hAnsi="Times New Roman" w:cs="Times New Roman"/>
      <w:b/>
      <w:bCs/>
      <w:sz w:val="24"/>
      <w:szCs w:val="24"/>
      <w:lang w:eastAsia="ar-SA"/>
    </w:rPr>
  </w:style>
  <w:style w:type="paragraph" w:styleId="Tekstpodstawowy">
    <w:name w:val="Body Text"/>
    <w:basedOn w:val="Normalny"/>
    <w:link w:val="TekstpodstawowyZnak"/>
    <w:rsid w:val="00C05075"/>
    <w:pPr>
      <w:suppressAutoHyphens/>
      <w:spacing w:after="0" w:line="360" w:lineRule="auto"/>
      <w:jc w:val="both"/>
    </w:pPr>
    <w:rPr>
      <w:rFonts w:ascii="Times New Roman" w:eastAsia="Times New Roman" w:hAnsi="Times New Roman" w:cs="Times New Roman"/>
      <w:sz w:val="24"/>
      <w:szCs w:val="24"/>
      <w:lang w:eastAsia="ar-SA"/>
    </w:rPr>
  </w:style>
  <w:style w:type="character" w:customStyle="1" w:styleId="TekstpodstawowyZnak">
    <w:name w:val="Tekst podstawowy Znak"/>
    <w:basedOn w:val="Domylnaczcionkaakapitu"/>
    <w:link w:val="Tekstpodstawowy"/>
    <w:rsid w:val="00C05075"/>
    <w:rPr>
      <w:rFonts w:ascii="Times New Roman" w:eastAsia="Times New Roman" w:hAnsi="Times New Roman" w:cs="Times New Roman"/>
      <w:sz w:val="24"/>
      <w:szCs w:val="24"/>
      <w:lang w:eastAsia="ar-SA"/>
    </w:rPr>
  </w:style>
  <w:style w:type="paragraph" w:styleId="Lista">
    <w:name w:val="List"/>
    <w:basedOn w:val="Normalny"/>
    <w:rsid w:val="00C05075"/>
    <w:pPr>
      <w:suppressAutoHyphens/>
      <w:spacing w:after="0" w:line="240" w:lineRule="auto"/>
      <w:ind w:left="283" w:hanging="283"/>
    </w:pPr>
    <w:rPr>
      <w:rFonts w:ascii="Times New Roman" w:eastAsia="Times New Roman" w:hAnsi="Times New Roman" w:cs="Times New Roman"/>
      <w:sz w:val="24"/>
      <w:szCs w:val="24"/>
      <w:lang w:eastAsia="ar-SA"/>
    </w:rPr>
  </w:style>
  <w:style w:type="paragraph" w:styleId="Tekstpodstawowy3">
    <w:name w:val="Body Text 3"/>
    <w:basedOn w:val="Normalny"/>
    <w:link w:val="Tekstpodstawowy3Znak"/>
    <w:rsid w:val="00C05075"/>
    <w:pPr>
      <w:suppressAutoHyphens/>
      <w:spacing w:after="0" w:line="240" w:lineRule="auto"/>
      <w:jc w:val="both"/>
    </w:pPr>
    <w:rPr>
      <w:rFonts w:ascii="Times New Roman" w:eastAsia="Times New Roman" w:hAnsi="Times New Roman" w:cs="Times New Roman"/>
      <w:b/>
      <w:bCs/>
      <w:i/>
      <w:iCs/>
      <w:sz w:val="28"/>
      <w:szCs w:val="20"/>
      <w:lang w:eastAsia="ar-SA"/>
    </w:rPr>
  </w:style>
  <w:style w:type="character" w:customStyle="1" w:styleId="Tekstpodstawowy3Znak">
    <w:name w:val="Tekst podstawowy 3 Znak"/>
    <w:basedOn w:val="Domylnaczcionkaakapitu"/>
    <w:link w:val="Tekstpodstawowy3"/>
    <w:rsid w:val="00C05075"/>
    <w:rPr>
      <w:rFonts w:ascii="Times New Roman" w:eastAsia="Times New Roman" w:hAnsi="Times New Roman" w:cs="Times New Roman"/>
      <w:b/>
      <w:bCs/>
      <w:i/>
      <w:iCs/>
      <w:sz w:val="28"/>
      <w:szCs w:val="20"/>
      <w:lang w:eastAsia="ar-SA"/>
    </w:rPr>
  </w:style>
  <w:style w:type="paragraph" w:styleId="Tekstpodstawowywcity">
    <w:name w:val="Body Text Indent"/>
    <w:basedOn w:val="Normalny"/>
    <w:link w:val="TekstpodstawowywcityZnak"/>
    <w:rsid w:val="00C05075"/>
    <w:pPr>
      <w:suppressAutoHyphens/>
      <w:spacing w:after="0" w:line="240" w:lineRule="auto"/>
      <w:ind w:left="360"/>
    </w:pPr>
    <w:rPr>
      <w:rFonts w:ascii="Times New Roman" w:eastAsia="Times New Roman" w:hAnsi="Times New Roman" w:cs="Times New Roman"/>
      <w:sz w:val="24"/>
      <w:szCs w:val="24"/>
      <w:lang w:eastAsia="ar-SA"/>
    </w:rPr>
  </w:style>
  <w:style w:type="character" w:customStyle="1" w:styleId="TekstpodstawowywcityZnak">
    <w:name w:val="Tekst podstawowy wcięty Znak"/>
    <w:basedOn w:val="Domylnaczcionkaakapitu"/>
    <w:link w:val="Tekstpodstawowywcity"/>
    <w:rsid w:val="00C05075"/>
    <w:rPr>
      <w:rFonts w:ascii="Times New Roman" w:eastAsia="Times New Roman" w:hAnsi="Times New Roman" w:cs="Times New Roman"/>
      <w:sz w:val="24"/>
      <w:szCs w:val="24"/>
      <w:lang w:eastAsia="ar-SA"/>
    </w:rPr>
  </w:style>
  <w:style w:type="paragraph" w:styleId="Tekstpodstawowywcity2">
    <w:name w:val="Body Text Indent 2"/>
    <w:basedOn w:val="Normalny"/>
    <w:link w:val="Tekstpodstawowywcity2Znak"/>
    <w:rsid w:val="00C05075"/>
    <w:pPr>
      <w:suppressAutoHyphens/>
      <w:spacing w:after="0" w:line="240" w:lineRule="auto"/>
      <w:ind w:left="360"/>
      <w:jc w:val="both"/>
    </w:pPr>
    <w:rPr>
      <w:rFonts w:ascii="Times New Roman" w:eastAsia="Times New Roman" w:hAnsi="Times New Roman" w:cs="Times New Roman"/>
      <w:sz w:val="24"/>
      <w:szCs w:val="24"/>
      <w:lang w:eastAsia="ar-SA"/>
    </w:rPr>
  </w:style>
  <w:style w:type="character" w:customStyle="1" w:styleId="Tekstpodstawowywcity2Znak">
    <w:name w:val="Tekst podstawowy wcięty 2 Znak"/>
    <w:basedOn w:val="Domylnaczcionkaakapitu"/>
    <w:link w:val="Tekstpodstawowywcity2"/>
    <w:rsid w:val="00C05075"/>
    <w:rPr>
      <w:rFonts w:ascii="Times New Roman" w:eastAsia="Times New Roman" w:hAnsi="Times New Roman" w:cs="Times New Roman"/>
      <w:sz w:val="24"/>
      <w:szCs w:val="24"/>
      <w:lang w:eastAsia="ar-SA"/>
    </w:rPr>
  </w:style>
  <w:style w:type="paragraph" w:styleId="Lista2">
    <w:name w:val="List 2"/>
    <w:basedOn w:val="Normalny"/>
    <w:rsid w:val="00C05075"/>
    <w:pPr>
      <w:suppressAutoHyphens/>
      <w:spacing w:after="0" w:line="240" w:lineRule="auto"/>
      <w:ind w:left="566" w:hanging="283"/>
    </w:pPr>
    <w:rPr>
      <w:rFonts w:ascii="Times New Roman" w:eastAsia="Times New Roman" w:hAnsi="Times New Roman" w:cs="Times New Roman"/>
      <w:sz w:val="24"/>
      <w:szCs w:val="24"/>
      <w:lang w:eastAsia="ar-SA"/>
    </w:rPr>
  </w:style>
  <w:style w:type="paragraph" w:styleId="Lista3">
    <w:name w:val="List 3"/>
    <w:basedOn w:val="Normalny"/>
    <w:rsid w:val="00C05075"/>
    <w:pPr>
      <w:suppressAutoHyphens/>
      <w:spacing w:after="0" w:line="240" w:lineRule="auto"/>
      <w:ind w:left="849" w:hanging="283"/>
    </w:pPr>
    <w:rPr>
      <w:rFonts w:ascii="Times New Roman" w:eastAsia="Times New Roman" w:hAnsi="Times New Roman" w:cs="Times New Roman"/>
      <w:sz w:val="24"/>
      <w:szCs w:val="24"/>
      <w:lang w:eastAsia="ar-SA"/>
    </w:rPr>
  </w:style>
  <w:style w:type="paragraph" w:styleId="Lista-kontynuacja">
    <w:name w:val="List Continue"/>
    <w:basedOn w:val="Normalny"/>
    <w:rsid w:val="00C05075"/>
    <w:pPr>
      <w:suppressAutoHyphens/>
      <w:spacing w:after="120" w:line="240" w:lineRule="auto"/>
      <w:ind w:left="283"/>
    </w:pPr>
    <w:rPr>
      <w:rFonts w:ascii="Times New Roman" w:eastAsia="Times New Roman" w:hAnsi="Times New Roman" w:cs="Times New Roman"/>
      <w:sz w:val="24"/>
      <w:szCs w:val="24"/>
      <w:lang w:eastAsia="ar-SA"/>
    </w:rPr>
  </w:style>
  <w:style w:type="paragraph" w:styleId="Lista-kontynuacja2">
    <w:name w:val="List Continue 2"/>
    <w:basedOn w:val="Normalny"/>
    <w:rsid w:val="00C05075"/>
    <w:pPr>
      <w:suppressAutoHyphens/>
      <w:spacing w:after="120" w:line="240" w:lineRule="auto"/>
      <w:ind w:left="566"/>
    </w:pPr>
    <w:rPr>
      <w:rFonts w:ascii="Times New Roman" w:eastAsia="Times New Roman" w:hAnsi="Times New Roman" w:cs="Times New Roman"/>
      <w:sz w:val="24"/>
      <w:szCs w:val="24"/>
      <w:lang w:eastAsia="ar-SA"/>
    </w:rPr>
  </w:style>
  <w:style w:type="paragraph" w:styleId="Lista-kontynuacja3">
    <w:name w:val="List Continue 3"/>
    <w:basedOn w:val="Normalny"/>
    <w:rsid w:val="00C05075"/>
    <w:pPr>
      <w:suppressAutoHyphens/>
      <w:spacing w:after="120" w:line="240" w:lineRule="auto"/>
      <w:ind w:left="849"/>
    </w:pPr>
    <w:rPr>
      <w:rFonts w:ascii="Times New Roman" w:eastAsia="Times New Roman" w:hAnsi="Times New Roman" w:cs="Times New Roman"/>
      <w:sz w:val="24"/>
      <w:szCs w:val="24"/>
      <w:lang w:eastAsia="ar-SA"/>
    </w:rPr>
  </w:style>
  <w:style w:type="paragraph" w:styleId="Tytu">
    <w:name w:val="Title"/>
    <w:basedOn w:val="Normalny"/>
    <w:next w:val="Podtytu"/>
    <w:link w:val="TytuZnak"/>
    <w:qFormat/>
    <w:rsid w:val="00C05075"/>
    <w:pPr>
      <w:suppressAutoHyphens/>
      <w:spacing w:before="240" w:after="60" w:line="240" w:lineRule="auto"/>
      <w:jc w:val="center"/>
    </w:pPr>
    <w:rPr>
      <w:rFonts w:ascii="Arial" w:eastAsia="Times New Roman" w:hAnsi="Arial" w:cs="Arial"/>
      <w:b/>
      <w:bCs/>
      <w:kern w:val="1"/>
      <w:sz w:val="32"/>
      <w:szCs w:val="32"/>
      <w:lang w:eastAsia="ar-SA"/>
    </w:rPr>
  </w:style>
  <w:style w:type="character" w:customStyle="1" w:styleId="TytuZnak">
    <w:name w:val="Tytuł Znak"/>
    <w:basedOn w:val="Domylnaczcionkaakapitu"/>
    <w:link w:val="Tytu"/>
    <w:rsid w:val="00C05075"/>
    <w:rPr>
      <w:rFonts w:ascii="Arial" w:eastAsia="Times New Roman" w:hAnsi="Arial" w:cs="Arial"/>
      <w:b/>
      <w:bCs/>
      <w:kern w:val="1"/>
      <w:sz w:val="32"/>
      <w:szCs w:val="32"/>
      <w:lang w:eastAsia="ar-SA"/>
    </w:rPr>
  </w:style>
  <w:style w:type="paragraph" w:styleId="Podtytu">
    <w:name w:val="Subtitle"/>
    <w:basedOn w:val="Normalny"/>
    <w:next w:val="Tekstpodstawowy"/>
    <w:link w:val="PodtytuZnak"/>
    <w:qFormat/>
    <w:rsid w:val="00C05075"/>
    <w:pPr>
      <w:suppressAutoHyphens/>
      <w:spacing w:after="60" w:line="240" w:lineRule="auto"/>
      <w:jc w:val="center"/>
    </w:pPr>
    <w:rPr>
      <w:rFonts w:ascii="Arial" w:eastAsia="Times New Roman" w:hAnsi="Arial" w:cs="Arial"/>
      <w:sz w:val="24"/>
      <w:szCs w:val="24"/>
      <w:lang w:eastAsia="ar-SA"/>
    </w:rPr>
  </w:style>
  <w:style w:type="character" w:customStyle="1" w:styleId="PodtytuZnak">
    <w:name w:val="Podtytuł Znak"/>
    <w:basedOn w:val="Domylnaczcionkaakapitu"/>
    <w:link w:val="Podtytu"/>
    <w:rsid w:val="00C05075"/>
    <w:rPr>
      <w:rFonts w:ascii="Arial" w:eastAsia="Times New Roman" w:hAnsi="Arial" w:cs="Arial"/>
      <w:sz w:val="24"/>
      <w:szCs w:val="24"/>
      <w:lang w:eastAsia="ar-SA"/>
    </w:rPr>
  </w:style>
  <w:style w:type="paragraph" w:styleId="Tekstpodstawowywcity3">
    <w:name w:val="Body Text Indent 3"/>
    <w:basedOn w:val="Normalny"/>
    <w:link w:val="Tekstpodstawowywcity3Znak"/>
    <w:rsid w:val="00C05075"/>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C05075"/>
    <w:rPr>
      <w:rFonts w:ascii="Times New Roman" w:eastAsia="Times New Roman" w:hAnsi="Times New Roman" w:cs="Times New Roman"/>
      <w:sz w:val="16"/>
      <w:szCs w:val="16"/>
      <w:lang w:eastAsia="ar-SA"/>
    </w:rPr>
  </w:style>
  <w:style w:type="paragraph" w:styleId="Stopka">
    <w:name w:val="footer"/>
    <w:basedOn w:val="Normalny"/>
    <w:link w:val="StopkaZnak"/>
    <w:rsid w:val="00C05075"/>
    <w:pPr>
      <w:tabs>
        <w:tab w:val="center" w:pos="4536"/>
        <w:tab w:val="right" w:pos="9072"/>
      </w:tabs>
      <w:suppressAutoHyphens/>
      <w:spacing w:after="0" w:line="240" w:lineRule="auto"/>
    </w:pPr>
    <w:rPr>
      <w:rFonts w:ascii="Times New Roman" w:eastAsia="Times New Roman" w:hAnsi="Times New Roman" w:cs="Times New Roman"/>
      <w:sz w:val="24"/>
      <w:szCs w:val="20"/>
      <w:lang w:eastAsia="pl-PL"/>
    </w:rPr>
  </w:style>
  <w:style w:type="character" w:customStyle="1" w:styleId="StopkaZnak">
    <w:name w:val="Stopka Znak"/>
    <w:basedOn w:val="Domylnaczcionkaakapitu"/>
    <w:link w:val="Stopka"/>
    <w:rsid w:val="00C05075"/>
    <w:rPr>
      <w:rFonts w:ascii="Times New Roman" w:eastAsia="Times New Roman" w:hAnsi="Times New Roman" w:cs="Times New Roman"/>
      <w:sz w:val="24"/>
      <w:szCs w:val="20"/>
      <w:lang w:eastAsia="pl-PL"/>
    </w:rPr>
  </w:style>
  <w:style w:type="paragraph" w:customStyle="1" w:styleId="glowny">
    <w:name w:val="glowny"/>
    <w:basedOn w:val="Stopka"/>
    <w:next w:val="Stopka"/>
    <w:rsid w:val="00C05075"/>
    <w:pPr>
      <w:snapToGrid w:val="0"/>
      <w:spacing w:line="258" w:lineRule="atLeast"/>
      <w:jc w:val="both"/>
    </w:pPr>
    <w:rPr>
      <w:rFonts w:ascii="FrankfurtGothic" w:hAnsi="FrankfurtGothic"/>
      <w:color w:val="000000"/>
      <w:sz w:val="19"/>
      <w:lang w:eastAsia="ar-SA"/>
    </w:rPr>
  </w:style>
  <w:style w:type="paragraph" w:customStyle="1" w:styleId="WW-Listanumerowana">
    <w:name w:val="WW-Lista numerowana"/>
    <w:basedOn w:val="Normalny"/>
    <w:rsid w:val="00C05075"/>
    <w:pPr>
      <w:suppressAutoHyphens/>
      <w:spacing w:after="0" w:line="360" w:lineRule="auto"/>
    </w:pPr>
    <w:rPr>
      <w:rFonts w:ascii="Times New Roman" w:eastAsia="Times New Roman" w:hAnsi="Times New Roman" w:cs="Times New Roman"/>
      <w:szCs w:val="20"/>
      <w:lang w:eastAsia="ar-SA"/>
    </w:rPr>
  </w:style>
  <w:style w:type="paragraph" w:styleId="Akapitzlist">
    <w:name w:val="List Paragraph"/>
    <w:basedOn w:val="Normalny"/>
    <w:uiPriority w:val="34"/>
    <w:qFormat/>
    <w:rsid w:val="00C05075"/>
    <w:pPr>
      <w:suppressAutoHyphens/>
      <w:spacing w:after="0" w:line="240" w:lineRule="auto"/>
      <w:ind w:left="708"/>
    </w:pPr>
    <w:rPr>
      <w:rFonts w:ascii="Times New Roman" w:eastAsia="Times New Roman" w:hAnsi="Times New Roman" w:cs="Times New Roman"/>
      <w:sz w:val="24"/>
      <w:szCs w:val="24"/>
      <w:lang w:eastAsia="ar-SA"/>
    </w:rPr>
  </w:style>
  <w:style w:type="paragraph" w:styleId="Tekstdymka">
    <w:name w:val="Balloon Text"/>
    <w:basedOn w:val="Normalny"/>
    <w:link w:val="TekstdymkaZnak"/>
    <w:uiPriority w:val="99"/>
    <w:semiHidden/>
    <w:unhideWhenUsed/>
    <w:rsid w:val="00E057B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E057BA"/>
    <w:rPr>
      <w:rFonts w:ascii="Tahoma" w:hAnsi="Tahoma" w:cs="Tahoma"/>
      <w:sz w:val="16"/>
      <w:szCs w:val="16"/>
    </w:rPr>
  </w:style>
  <w:style w:type="paragraph" w:styleId="Nagwek">
    <w:name w:val="header"/>
    <w:basedOn w:val="Normalny"/>
    <w:link w:val="NagwekZnak"/>
    <w:uiPriority w:val="99"/>
    <w:unhideWhenUsed/>
    <w:rsid w:val="001E348E"/>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1E348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F1637C4-67BA-4972-8B1D-B3F1FEA461E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18</Pages>
  <Words>5033</Words>
  <Characters>30203</Characters>
  <Application>Microsoft Office Word</Application>
  <DocSecurity>0</DocSecurity>
  <Lines>251</Lines>
  <Paragraphs>70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35166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xxx</dc:creator>
  <cp:lastModifiedBy>Łukasz Zyngier</cp:lastModifiedBy>
  <cp:revision>3</cp:revision>
  <cp:lastPrinted>2013-06-05T21:52:00Z</cp:lastPrinted>
  <dcterms:created xsi:type="dcterms:W3CDTF">2013-06-06T09:20:00Z</dcterms:created>
  <dcterms:modified xsi:type="dcterms:W3CDTF">2013-06-06T10:07:00Z</dcterms:modified>
</cp:coreProperties>
</file>